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92B55" w:rsidR="00E26111" w:rsidP="00266807" w:rsidRDefault="00EB652B" w14:paraId="2A86F9E8" w14:textId="4CB773CC">
      <w:pPr>
        <w:pStyle w:val="Heading2"/>
      </w:pPr>
      <w:r w:rsidRPr="00192B55">
        <w:t>I</w:t>
      </w:r>
      <w:r w:rsidR="00043450">
        <w:t xml:space="preserve">nformation </w:t>
      </w:r>
      <w:r w:rsidRPr="00266807" w:rsidR="00043450">
        <w:t>Security</w:t>
      </w:r>
      <w:r w:rsidR="00043450">
        <w:t xml:space="preserve"> Incident </w:t>
      </w:r>
      <w:r w:rsidR="001124AF">
        <w:t xml:space="preserve">(incl. Personal Data Incident) </w:t>
      </w:r>
      <w:r w:rsidR="001B6EBF">
        <w:t>Notification</w:t>
      </w:r>
      <w:r w:rsidR="00E22554">
        <w:t xml:space="preserve"> </w:t>
      </w:r>
      <w:r w:rsidR="00160B20">
        <w:t>Form</w:t>
      </w:r>
    </w:p>
    <w:p w:rsidR="000519D7" w:rsidP="00266807" w:rsidRDefault="001124AF" w14:paraId="5A3C181C" w14:textId="73F69B27">
      <w:r>
        <w:t xml:space="preserve">All </w:t>
      </w:r>
      <w:r w:rsidR="00E6785D">
        <w:t xml:space="preserve">Information Security Incidents must be </w:t>
      </w:r>
      <w:r w:rsidRPr="00266807" w:rsidR="00E6785D">
        <w:t>reported</w:t>
      </w:r>
      <w:r w:rsidR="0022509C">
        <w:t xml:space="preserve"> immediately</w:t>
      </w:r>
      <w:r w:rsidR="00E6785D">
        <w:t>, without undue delay</w:t>
      </w:r>
      <w:r w:rsidR="0022509C">
        <w:t xml:space="preserve">, by completing the </w:t>
      </w:r>
      <w:r w:rsidR="00E6785D">
        <w:t xml:space="preserve">form below and </w:t>
      </w:r>
      <w:r>
        <w:t>emailing</w:t>
      </w:r>
      <w:r w:rsidR="00E6785D">
        <w:t xml:space="preserve"> it to </w:t>
      </w:r>
      <w:r w:rsidRPr="001124AF">
        <w:rPr>
          <w:b/>
          <w:bCs/>
          <w:color w:val="FF0000"/>
        </w:rPr>
        <w:t>infosec@solent.ac.uk</w:t>
      </w:r>
    </w:p>
    <w:tbl>
      <w:tblPr>
        <w:tblStyle w:val="TableGrid"/>
        <w:tblW w:w="10651" w:type="dxa"/>
        <w:tblBorders>
          <w:top w:val="single" w:color="50535A" w:sz="4" w:space="0"/>
          <w:left w:val="single" w:color="50535A" w:sz="4" w:space="0"/>
          <w:bottom w:val="single" w:color="50535A" w:sz="4" w:space="0"/>
          <w:right w:val="single" w:color="50535A" w:sz="4" w:space="0"/>
          <w:insideH w:val="single" w:color="50535A" w:sz="4" w:space="0"/>
          <w:insideV w:val="single" w:color="50535A" w:sz="4" w:space="0"/>
        </w:tblBorders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1146"/>
        <w:gridCol w:w="719"/>
        <w:gridCol w:w="1296"/>
        <w:gridCol w:w="431"/>
        <w:gridCol w:w="2782"/>
        <w:gridCol w:w="2126"/>
        <w:gridCol w:w="994"/>
        <w:gridCol w:w="1157"/>
      </w:tblGrid>
      <w:tr w:rsidRPr="0099285B" w:rsidR="006831E3" w:rsidTr="00456476" w14:paraId="5FFFE2CB" w14:textId="77777777">
        <w:trPr>
          <w:trHeight w:val="271"/>
        </w:trPr>
        <w:tc>
          <w:tcPr>
            <w:tcW w:w="10651" w:type="dxa"/>
            <w:gridSpan w:val="8"/>
            <w:tcBorders>
              <w:bottom w:val="single" w:color="50535A" w:sz="4" w:space="0"/>
            </w:tcBorders>
            <w:shd w:val="pct15" w:color="auto" w:fill="auto"/>
            <w:vAlign w:val="center"/>
          </w:tcPr>
          <w:p w:rsidRPr="00CB3EEF" w:rsidR="006831E3" w:rsidP="00266807" w:rsidRDefault="006831E3" w14:paraId="65C55FFA" w14:textId="48D2D71A">
            <w:pPr>
              <w:rPr>
                <w:b/>
                <w:bCs/>
              </w:rPr>
            </w:pPr>
            <w:r w:rsidRPr="00CB3EEF">
              <w:rPr>
                <w:b/>
                <w:bCs/>
              </w:rPr>
              <w:t>1.1 R</w:t>
            </w:r>
            <w:r w:rsidRPr="00CB3EEF" w:rsidR="001B55AE">
              <w:rPr>
                <w:b/>
                <w:bCs/>
              </w:rPr>
              <w:t>e</w:t>
            </w:r>
            <w:r w:rsidRPr="00CB3EEF">
              <w:rPr>
                <w:b/>
                <w:bCs/>
              </w:rPr>
              <w:t xml:space="preserve">porting </w:t>
            </w:r>
            <w:r w:rsidR="00CB3EEF">
              <w:rPr>
                <w:b/>
                <w:bCs/>
              </w:rPr>
              <w:t>p</w:t>
            </w:r>
            <w:r w:rsidRPr="00CB3EEF" w:rsidR="001B55AE">
              <w:rPr>
                <w:b/>
                <w:bCs/>
              </w:rPr>
              <w:t>erson</w:t>
            </w:r>
            <w:r w:rsidRPr="00CB3EEF">
              <w:rPr>
                <w:b/>
                <w:bCs/>
              </w:rPr>
              <w:t>’</w:t>
            </w:r>
            <w:r w:rsidRPr="00CB3EEF" w:rsidR="001B55AE">
              <w:rPr>
                <w:b/>
                <w:bCs/>
              </w:rPr>
              <w:t>s</w:t>
            </w:r>
            <w:r w:rsidRPr="00CB3EEF">
              <w:rPr>
                <w:b/>
                <w:bCs/>
              </w:rPr>
              <w:t xml:space="preserve"> details</w:t>
            </w:r>
          </w:p>
        </w:tc>
      </w:tr>
      <w:tr w:rsidRPr="0099285B" w:rsidR="00D26316" w:rsidTr="0064573F" w14:paraId="3B411FC5" w14:textId="77777777">
        <w:trPr>
          <w:trHeight w:val="57"/>
        </w:trPr>
        <w:tc>
          <w:tcPr>
            <w:tcW w:w="3161" w:type="dxa"/>
            <w:gridSpan w:val="3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5E80C0E5" w14:textId="478E61EA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Your </w:t>
            </w:r>
            <w:r>
              <w:rPr>
                <w:b/>
                <w:bCs/>
              </w:rPr>
              <w:t>n</w:t>
            </w:r>
            <w:r w:rsidRPr="005903D5">
              <w:rPr>
                <w:b/>
                <w:bCs/>
              </w:rPr>
              <w:t>ame</w:t>
            </w:r>
          </w:p>
        </w:tc>
        <w:tc>
          <w:tcPr>
            <w:tcW w:w="7490" w:type="dxa"/>
            <w:gridSpan w:val="5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2C11A058" w14:textId="26E29BD3">
            <w:pPr>
              <w:rPr>
                <w:b/>
                <w:bCs/>
              </w:rPr>
            </w:pPr>
          </w:p>
        </w:tc>
      </w:tr>
      <w:tr w:rsidRPr="0099285B" w:rsidR="00D26316" w:rsidTr="0064573F" w14:paraId="56C7C979" w14:textId="77777777">
        <w:trPr>
          <w:trHeight w:val="56"/>
        </w:trPr>
        <w:tc>
          <w:tcPr>
            <w:tcW w:w="3161" w:type="dxa"/>
            <w:gridSpan w:val="3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773D9925" w14:textId="3DE5A179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Your </w:t>
            </w:r>
            <w:r>
              <w:rPr>
                <w:b/>
                <w:bCs/>
              </w:rPr>
              <w:t>u</w:t>
            </w:r>
            <w:r w:rsidRPr="005903D5">
              <w:rPr>
                <w:b/>
                <w:bCs/>
              </w:rPr>
              <w:t xml:space="preserve">niversity </w:t>
            </w:r>
            <w:r>
              <w:rPr>
                <w:b/>
                <w:bCs/>
              </w:rPr>
              <w:t>e</w:t>
            </w:r>
            <w:r w:rsidRPr="005903D5">
              <w:rPr>
                <w:b/>
                <w:bCs/>
              </w:rPr>
              <w:t xml:space="preserve">mail </w:t>
            </w:r>
            <w:r>
              <w:rPr>
                <w:b/>
                <w:bCs/>
              </w:rPr>
              <w:t>a</w:t>
            </w:r>
            <w:r w:rsidRPr="005903D5">
              <w:rPr>
                <w:b/>
                <w:bCs/>
              </w:rPr>
              <w:t>ddress</w:t>
            </w:r>
          </w:p>
        </w:tc>
        <w:tc>
          <w:tcPr>
            <w:tcW w:w="7490" w:type="dxa"/>
            <w:gridSpan w:val="5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7B71C60D" w14:textId="5351768B">
            <w:pPr>
              <w:rPr>
                <w:b/>
                <w:bCs/>
              </w:rPr>
            </w:pPr>
          </w:p>
        </w:tc>
      </w:tr>
      <w:tr w:rsidRPr="0099285B" w:rsidR="00D26316" w:rsidTr="0064573F" w14:paraId="279467EC" w14:textId="77777777">
        <w:trPr>
          <w:trHeight w:val="56"/>
        </w:trPr>
        <w:tc>
          <w:tcPr>
            <w:tcW w:w="3161" w:type="dxa"/>
            <w:gridSpan w:val="3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1F44D47B" w14:textId="16BC9CE5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>Your Faculty, School, or Service</w:t>
            </w:r>
          </w:p>
        </w:tc>
        <w:tc>
          <w:tcPr>
            <w:tcW w:w="7490" w:type="dxa"/>
            <w:gridSpan w:val="5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4988FE66" w14:textId="6B2255DC">
            <w:pPr>
              <w:rPr>
                <w:b/>
                <w:bCs/>
              </w:rPr>
            </w:pPr>
          </w:p>
        </w:tc>
      </w:tr>
      <w:tr w:rsidRPr="0099285B" w:rsidR="00D26316" w:rsidTr="0064573F" w14:paraId="1D139919" w14:textId="77777777">
        <w:trPr>
          <w:trHeight w:val="56"/>
        </w:trPr>
        <w:tc>
          <w:tcPr>
            <w:tcW w:w="3161" w:type="dxa"/>
            <w:gridSpan w:val="3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00C74914" w14:textId="4EB55411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Your </w:t>
            </w:r>
            <w:r>
              <w:rPr>
                <w:b/>
                <w:bCs/>
              </w:rPr>
              <w:t>c</w:t>
            </w:r>
            <w:r w:rsidRPr="005903D5">
              <w:rPr>
                <w:b/>
                <w:bCs/>
              </w:rPr>
              <w:t xml:space="preserve">ontact </w:t>
            </w:r>
            <w:r>
              <w:rPr>
                <w:b/>
                <w:bCs/>
              </w:rPr>
              <w:t>n</w:t>
            </w:r>
            <w:r w:rsidRPr="005903D5">
              <w:rPr>
                <w:b/>
                <w:bCs/>
              </w:rPr>
              <w:t>umber</w:t>
            </w:r>
            <w:r w:rsidRPr="005903D5">
              <w:t xml:space="preserve"> (optional)</w:t>
            </w:r>
          </w:p>
        </w:tc>
        <w:tc>
          <w:tcPr>
            <w:tcW w:w="7490" w:type="dxa"/>
            <w:gridSpan w:val="5"/>
            <w:tcBorders>
              <w:bottom w:val="single" w:color="50535A" w:sz="4" w:space="0"/>
            </w:tcBorders>
            <w:shd w:val="clear" w:color="auto" w:fill="auto"/>
            <w:vAlign w:val="center"/>
          </w:tcPr>
          <w:p w:rsidRPr="00CB3EEF" w:rsidR="00D26316" w:rsidP="00266807" w:rsidRDefault="00D26316" w14:paraId="03638C8C" w14:textId="352FAB31">
            <w:pPr>
              <w:rPr>
                <w:b/>
                <w:bCs/>
              </w:rPr>
            </w:pPr>
          </w:p>
        </w:tc>
      </w:tr>
      <w:tr w:rsidRPr="0099285B" w:rsidR="006831E3" w:rsidTr="00456476" w14:paraId="7CFF226A" w14:textId="77777777">
        <w:trPr>
          <w:trHeight w:val="372"/>
        </w:trPr>
        <w:tc>
          <w:tcPr>
            <w:tcW w:w="10651" w:type="dxa"/>
            <w:gridSpan w:val="8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pct15" w:color="auto" w:fill="auto"/>
            <w:vAlign w:val="center"/>
          </w:tcPr>
          <w:p w:rsidRPr="00CB3EEF" w:rsidR="006831E3" w:rsidP="00266807" w:rsidRDefault="006831E3" w14:paraId="36E7FDC4" w14:textId="465498DD">
            <w:pPr>
              <w:rPr>
                <w:b/>
                <w:bCs/>
              </w:rPr>
            </w:pPr>
            <w:r w:rsidRPr="00CB3EEF">
              <w:rPr>
                <w:b/>
                <w:bCs/>
              </w:rPr>
              <w:t xml:space="preserve">1.2 </w:t>
            </w:r>
            <w:r w:rsidRPr="00CB3EEF" w:rsidR="00CB3EEF">
              <w:rPr>
                <w:b/>
                <w:bCs/>
              </w:rPr>
              <w:t>I</w:t>
            </w:r>
            <w:r w:rsidRPr="00CB3EEF">
              <w:rPr>
                <w:b/>
                <w:bCs/>
              </w:rPr>
              <w:t>ncident details</w:t>
            </w:r>
          </w:p>
        </w:tc>
      </w:tr>
      <w:tr w:rsidRPr="0099285B" w:rsidR="006831E3" w:rsidTr="0064573F" w14:paraId="3D52EEB3" w14:textId="77777777">
        <w:trPr>
          <w:trHeight w:val="201"/>
        </w:trPr>
        <w:tc>
          <w:tcPr>
            <w:tcW w:w="1865" w:type="dxa"/>
            <w:gridSpan w:val="2"/>
            <w:tcBorders>
              <w:top w:val="single" w:color="A6A6A6" w:themeColor="background1" w:themeShade="A6" w:sz="4" w:space="0"/>
            </w:tcBorders>
            <w:tcMar>
              <w:top w:w="113" w:type="dxa"/>
            </w:tcMar>
          </w:tcPr>
          <w:p w:rsidRPr="005903D5" w:rsidR="006831E3" w:rsidP="00266807" w:rsidRDefault="006831E3" w14:paraId="62D83105" w14:textId="4F9CA04A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Date </w:t>
            </w:r>
            <w:r w:rsidR="000E5A1C">
              <w:rPr>
                <w:b/>
                <w:bCs/>
              </w:rPr>
              <w:t xml:space="preserve">and time </w:t>
            </w:r>
            <w:r w:rsidRPr="005903D5" w:rsidR="000A3B7D">
              <w:rPr>
                <w:b/>
                <w:bCs/>
              </w:rPr>
              <w:t>i</w:t>
            </w:r>
            <w:r w:rsidRPr="005903D5">
              <w:rPr>
                <w:b/>
                <w:bCs/>
              </w:rPr>
              <w:t xml:space="preserve">ncident </w:t>
            </w:r>
            <w:r w:rsidRPr="005903D5" w:rsidR="000A3B7D">
              <w:rPr>
                <w:b/>
                <w:bCs/>
              </w:rPr>
              <w:t>was discovered</w:t>
            </w:r>
          </w:p>
        </w:tc>
        <w:tc>
          <w:tcPr>
            <w:tcW w:w="8786" w:type="dxa"/>
            <w:gridSpan w:val="6"/>
            <w:tcBorders>
              <w:top w:val="single" w:color="A6A6A6" w:themeColor="background1" w:themeShade="A6" w:sz="4" w:space="0"/>
            </w:tcBorders>
            <w:tcMar>
              <w:top w:w="113" w:type="dxa"/>
            </w:tcMar>
          </w:tcPr>
          <w:p w:rsidRPr="00AE756C" w:rsidR="006831E3" w:rsidP="00266807" w:rsidRDefault="006831E3" w14:paraId="1ADD780B" w14:textId="05157B38"/>
        </w:tc>
      </w:tr>
      <w:tr w:rsidRPr="0099285B" w:rsidR="006831E3" w:rsidTr="0064573F" w14:paraId="0E25E377" w14:textId="77777777">
        <w:trPr>
          <w:trHeight w:val="528"/>
        </w:trPr>
        <w:tc>
          <w:tcPr>
            <w:tcW w:w="1865" w:type="dxa"/>
            <w:gridSpan w:val="2"/>
            <w:tcMar>
              <w:top w:w="113" w:type="dxa"/>
            </w:tcMar>
          </w:tcPr>
          <w:p w:rsidRPr="005903D5" w:rsidR="006831E3" w:rsidP="00266807" w:rsidRDefault="006831E3" w14:paraId="319C256A" w14:textId="381457A7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Brief description of </w:t>
            </w:r>
            <w:r w:rsidRPr="005903D5" w:rsidR="000A3B7D">
              <w:rPr>
                <w:b/>
                <w:bCs/>
              </w:rPr>
              <w:t>i</w:t>
            </w:r>
            <w:r w:rsidRPr="005903D5">
              <w:rPr>
                <w:b/>
                <w:bCs/>
              </w:rPr>
              <w:t>ncident</w:t>
            </w:r>
            <w:r w:rsidRPr="005903D5" w:rsidR="000A3B7D">
              <w:rPr>
                <w:b/>
                <w:bCs/>
              </w:rPr>
              <w:t xml:space="preserve"> </w:t>
            </w:r>
          </w:p>
        </w:tc>
        <w:tc>
          <w:tcPr>
            <w:tcW w:w="8786" w:type="dxa"/>
            <w:gridSpan w:val="6"/>
            <w:tcBorders>
              <w:bottom w:val="single" w:color="50535A" w:sz="4" w:space="0"/>
            </w:tcBorders>
            <w:tcMar>
              <w:top w:w="113" w:type="dxa"/>
            </w:tcMar>
          </w:tcPr>
          <w:p w:rsidRPr="00AE756C" w:rsidR="006831E3" w:rsidP="00266807" w:rsidRDefault="006831E3" w14:paraId="4E542BEC" w14:textId="0A44FD10"/>
        </w:tc>
      </w:tr>
      <w:tr w:rsidR="00D44FCC" w:rsidTr="0064573F" w14:paraId="3E7E552D" w14:textId="77777777">
        <w:trPr>
          <w:trHeight w:val="392"/>
        </w:trPr>
        <w:tc>
          <w:tcPr>
            <w:tcW w:w="1865" w:type="dxa"/>
            <w:gridSpan w:val="2"/>
            <w:vMerge w:val="restart"/>
            <w:tcMar>
              <w:top w:w="113" w:type="dxa"/>
            </w:tcMar>
          </w:tcPr>
          <w:p w:rsidRPr="005903D5" w:rsidR="00D44FCC" w:rsidP="00266807" w:rsidRDefault="00D44FCC" w14:paraId="758F07C0" w14:textId="5CDC4745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 xml:space="preserve">Possible Personal Data </w:t>
            </w:r>
            <w:r w:rsidR="007A132D">
              <w:rPr>
                <w:b/>
                <w:bCs/>
              </w:rPr>
              <w:t>incident</w:t>
            </w:r>
            <w:r w:rsidRPr="005903D5">
              <w:rPr>
                <w:b/>
                <w:bCs/>
              </w:rPr>
              <w:t>?</w:t>
            </w:r>
          </w:p>
          <w:p w:rsidRPr="005903D5" w:rsidR="00D44FCC" w:rsidP="00266807" w:rsidRDefault="00D44FCC" w14:paraId="5E9400D4" w14:textId="651D4202">
            <w:pPr>
              <w:rPr>
                <w:b/>
                <w:bCs/>
              </w:rPr>
            </w:pPr>
          </w:p>
        </w:tc>
        <w:tc>
          <w:tcPr>
            <w:tcW w:w="1727" w:type="dxa"/>
            <w:gridSpan w:val="2"/>
            <w:tcMar>
              <w:top w:w="113" w:type="dxa"/>
            </w:tcMar>
          </w:tcPr>
          <w:p w:rsidRPr="00AE756C" w:rsidR="00D44FCC" w:rsidP="005B0FE9" w:rsidRDefault="00D44FCC" w14:paraId="07C93CF6" w14:textId="160A5B43">
            <w:pPr>
              <w:jc w:val="center"/>
            </w:pPr>
            <w:r w:rsidRPr="002030E2">
              <w:rPr>
                <w:b/>
                <w:bCs/>
                <w:u w:val="single"/>
              </w:rPr>
              <w:t>No</w:t>
            </w:r>
            <w:r>
              <w:t xml:space="preserve"> </w:t>
            </w:r>
            <w:r w:rsidRPr="00243203">
              <w:t>/</w:t>
            </w:r>
            <w:r>
              <w:t xml:space="preserve"> </w:t>
            </w:r>
            <w:r w:rsidRPr="002030E2">
              <w:rPr>
                <w:b/>
                <w:bCs/>
                <w:u w:val="single"/>
              </w:rPr>
              <w:t>Yes</w:t>
            </w:r>
          </w:p>
        </w:tc>
        <w:tc>
          <w:tcPr>
            <w:tcW w:w="7059" w:type="dxa"/>
            <w:gridSpan w:val="4"/>
            <w:shd w:val="pct15" w:color="auto" w:fill="auto"/>
          </w:tcPr>
          <w:p w:rsidRPr="00AE756C" w:rsidR="00D44FCC" w:rsidP="00D26316" w:rsidRDefault="00D44FCC" w14:paraId="22FC2759" w14:textId="0B2DB1CB">
            <w:r>
              <w:t xml:space="preserve">If </w:t>
            </w:r>
            <w:proofErr w:type="gramStart"/>
            <w:r w:rsidRPr="005B0FE9">
              <w:rPr>
                <w:b/>
                <w:bCs/>
              </w:rPr>
              <w:t>Yes</w:t>
            </w:r>
            <w:proofErr w:type="gramEnd"/>
            <w:r>
              <w:t xml:space="preserve"> please answer the following questions </w:t>
            </w:r>
            <w:r w:rsidR="006A21DB">
              <w:t>(</w:t>
            </w:r>
            <w:r>
              <w:t>if known</w:t>
            </w:r>
            <w:r w:rsidR="006A21DB">
              <w:t>)</w:t>
            </w:r>
          </w:p>
        </w:tc>
      </w:tr>
      <w:tr w:rsidR="00CB3EEF" w:rsidTr="0064573F" w14:paraId="772B390D" w14:textId="77777777">
        <w:trPr>
          <w:trHeight w:val="413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CB3EEF" w:rsidP="00266807" w:rsidRDefault="00CB3EEF" w14:paraId="7D5EE686" w14:textId="77777777"/>
        </w:tc>
        <w:tc>
          <w:tcPr>
            <w:tcW w:w="4509" w:type="dxa"/>
            <w:gridSpan w:val="3"/>
            <w:tcMar>
              <w:top w:w="113" w:type="dxa"/>
            </w:tcMar>
          </w:tcPr>
          <w:p w:rsidRPr="005B0FE9" w:rsidR="00CB3EEF" w:rsidP="00266807" w:rsidRDefault="00CB3EEF" w14:paraId="02186EFE" w14:textId="3F767FDC">
            <w:pPr>
              <w:rPr>
                <w:b/>
                <w:bCs/>
                <w:u w:val="single"/>
              </w:rPr>
            </w:pPr>
            <w:r w:rsidRPr="005B0FE9">
              <w:rPr>
                <w:b/>
                <w:bCs/>
              </w:rPr>
              <w:t>Number of Data Subjects affected</w:t>
            </w:r>
            <w:r w:rsidRPr="005B0FE9" w:rsidR="005B0FE9">
              <w:rPr>
                <w:b/>
                <w:bCs/>
              </w:rPr>
              <w:t>?</w:t>
            </w:r>
          </w:p>
        </w:tc>
        <w:tc>
          <w:tcPr>
            <w:tcW w:w="4277" w:type="dxa"/>
            <w:gridSpan w:val="3"/>
          </w:tcPr>
          <w:p w:rsidRPr="002030E2" w:rsidR="00CB3EEF" w:rsidP="00266807" w:rsidRDefault="00CB3EEF" w14:paraId="3CBE9A1E" w14:textId="0D1BE477">
            <w:pPr>
              <w:rPr>
                <w:b/>
                <w:bCs/>
                <w:u w:val="single"/>
              </w:rPr>
            </w:pPr>
          </w:p>
        </w:tc>
      </w:tr>
      <w:tr w:rsidR="00266807" w:rsidTr="0064573F" w14:paraId="787636A2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66807" w:rsidP="00266807" w:rsidRDefault="00266807" w14:paraId="06912CC6" w14:textId="77777777"/>
        </w:tc>
        <w:tc>
          <w:tcPr>
            <w:tcW w:w="878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tcMar>
              <w:top w:w="113" w:type="dxa"/>
            </w:tcMar>
          </w:tcPr>
          <w:p w:rsidRPr="005903D5" w:rsidR="00266807" w:rsidP="00266807" w:rsidRDefault="00266807" w14:paraId="6C579EDB" w14:textId="593CEA7F">
            <w:pPr>
              <w:rPr>
                <w:b/>
                <w:bCs/>
              </w:rPr>
            </w:pPr>
            <w:r w:rsidRPr="005903D5">
              <w:rPr>
                <w:b/>
                <w:bCs/>
              </w:rPr>
              <w:t>Did it involve any of the following?</w:t>
            </w:r>
          </w:p>
        </w:tc>
      </w:tr>
      <w:tr w:rsidR="002030E2" w:rsidTr="0064573F" w14:paraId="3B64064C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5961ACEB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7642A86C" w14:textId="59556844">
            <w:r w:rsidRPr="001B55AE">
              <w:t>Sensitive data (</w:t>
            </w:r>
            <w:r w:rsidRPr="001B55AE" w:rsidR="00266807">
              <w:t>h</w:t>
            </w:r>
            <w:r w:rsidRPr="001B55AE">
              <w:t>ealth, criminal record, sexuality, religion, etc)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13338AE4" w14:textId="1E280D64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39D8C5D8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22FA5EE9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7A17D221" w14:textId="08B27F69">
            <w:r w:rsidRPr="001B55AE">
              <w:t>Data relating to vulnerable persons (children under 16, the mentally ill, the elderly)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7EE532BF" w14:textId="03C666EC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1B7F1782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0E382719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1B409518" w14:textId="76141813">
            <w:r w:rsidRPr="001B55AE">
              <w:t>Data of a very large number of individuals (&gt;250)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17A4773D" w14:textId="2A52DEB3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7C996131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237BF2FF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6525DD54" w14:textId="7BEC7BAC">
            <w:r w:rsidRPr="001B55AE">
              <w:t>CCTV footage of a public place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78A8BE4C" w14:textId="633ECC8C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1F774391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780FBFDB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0F403F54" w14:textId="3A516F8B">
            <w:r w:rsidRPr="001B55AE">
              <w:t>Information allowing tracking of location or behaviour (online or offline)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2ECA3C47" w14:textId="7D012496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32BAC958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483DD2E2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06D015A7" w14:textId="6130FD4A">
            <w:r w:rsidRPr="001B55AE">
              <w:t>A database combining information from multiple different sources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77DB4A35" w14:textId="14CE1258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4B8E3947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45073D8B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41D0E51F" w14:textId="2F71D8E6">
            <w:r w:rsidRPr="001B55AE">
              <w:t>New technologies (such as fingerprint scanning, facial recognition, etc)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05F2B81F" w14:textId="34E58236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="002030E2" w:rsidTr="0064573F" w14:paraId="721E0804" w14:textId="77777777">
        <w:trPr>
          <w:trHeight w:val="21"/>
        </w:trPr>
        <w:tc>
          <w:tcPr>
            <w:tcW w:w="1865" w:type="dxa"/>
            <w:gridSpan w:val="2"/>
            <w:vMerge/>
            <w:tcMar>
              <w:top w:w="113" w:type="dxa"/>
            </w:tcMar>
          </w:tcPr>
          <w:p w:rsidRPr="00AE756C" w:rsidR="002030E2" w:rsidP="00266807" w:rsidRDefault="002030E2" w14:paraId="5C3C11C5" w14:textId="77777777"/>
        </w:tc>
        <w:tc>
          <w:tcPr>
            <w:tcW w:w="762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13" w:type="dxa"/>
            </w:tcMar>
          </w:tcPr>
          <w:p w:rsidRPr="001B55AE" w:rsidR="002030E2" w:rsidP="001B55AE" w:rsidRDefault="002030E2" w14:paraId="078297B9" w14:textId="330A9358">
            <w:r w:rsidRPr="001B55AE">
              <w:t>Particular privacy risks, such as identity theft, financial loss, loss of reputation, confidential data, or discrimination</w:t>
            </w:r>
          </w:p>
        </w:tc>
        <w:tc>
          <w:tcPr>
            <w:tcW w:w="11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030E2" w:rsidP="00266807" w:rsidRDefault="00266807" w14:paraId="38034FED" w14:textId="05ACCDAB">
            <w:r>
              <w:t>No</w:t>
            </w:r>
            <w:r w:rsidR="00D44FCC">
              <w:t xml:space="preserve"> </w:t>
            </w:r>
            <w:r>
              <w:t>/</w:t>
            </w:r>
            <w:r w:rsidR="00D44FCC">
              <w:t xml:space="preserve"> </w:t>
            </w:r>
            <w:r>
              <w:t>Yes</w:t>
            </w:r>
          </w:p>
        </w:tc>
      </w:tr>
      <w:tr w:rsidRPr="0099285B" w:rsidR="002030E2" w:rsidTr="0064573F" w14:paraId="21C7EA80" w14:textId="77777777">
        <w:trPr>
          <w:trHeight w:val="543"/>
        </w:trPr>
        <w:tc>
          <w:tcPr>
            <w:tcW w:w="1865" w:type="dxa"/>
            <w:gridSpan w:val="2"/>
            <w:tcMar>
              <w:top w:w="113" w:type="dxa"/>
            </w:tcMar>
          </w:tcPr>
          <w:p w:rsidRPr="005903D5" w:rsidR="002030E2" w:rsidP="00266807" w:rsidRDefault="005903D5" w14:paraId="67A0830E" w14:textId="59E1A9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Any </w:t>
            </w:r>
            <w:r w:rsidR="005B0FE9">
              <w:rPr>
                <w:b/>
                <w:bCs/>
              </w:rPr>
              <w:t xml:space="preserve">immediate </w:t>
            </w:r>
            <w:r>
              <w:rPr>
                <w:b/>
                <w:bCs/>
              </w:rPr>
              <w:t>a</w:t>
            </w:r>
            <w:r w:rsidRPr="005903D5" w:rsidR="002030E2">
              <w:rPr>
                <w:b/>
                <w:bCs/>
              </w:rPr>
              <w:t>ctions taken</w:t>
            </w:r>
            <w:r>
              <w:rPr>
                <w:b/>
                <w:bCs/>
              </w:rPr>
              <w:t>?</w:t>
            </w:r>
          </w:p>
        </w:tc>
        <w:tc>
          <w:tcPr>
            <w:tcW w:w="8786" w:type="dxa"/>
            <w:gridSpan w:val="6"/>
            <w:tcBorders>
              <w:top w:val="single" w:color="auto" w:sz="4" w:space="0"/>
            </w:tcBorders>
            <w:tcMar>
              <w:top w:w="113" w:type="dxa"/>
            </w:tcMar>
          </w:tcPr>
          <w:p w:rsidRPr="00AE756C" w:rsidR="005903D5" w:rsidP="00266807" w:rsidRDefault="005903D5" w14:paraId="44FFBB79" w14:textId="08783861"/>
        </w:tc>
      </w:tr>
      <w:tr w:rsidR="006831E3" w:rsidTr="00456476" w14:paraId="6A5327D6" w14:textId="77777777">
        <w:trPr>
          <w:trHeight w:val="114"/>
        </w:trPr>
        <w:tc>
          <w:tcPr>
            <w:tcW w:w="10651" w:type="dxa"/>
            <w:gridSpan w:val="8"/>
            <w:shd w:val="pct15" w:color="auto" w:fill="auto"/>
            <w:tcMar>
              <w:top w:w="113" w:type="dxa"/>
            </w:tcMar>
          </w:tcPr>
          <w:p w:rsidRPr="00C41AB0" w:rsidR="006831E3" w:rsidP="00266807" w:rsidRDefault="00573A71" w14:paraId="356477C2" w14:textId="1285087D">
            <w:pPr>
              <w:rPr>
                <w:b/>
                <w:bCs/>
              </w:rPr>
            </w:pPr>
            <w:r w:rsidRPr="00C41AB0">
              <w:rPr>
                <w:b/>
                <w:bCs/>
              </w:rPr>
              <w:t xml:space="preserve">For use </w:t>
            </w:r>
            <w:r w:rsidRPr="00C41AB0" w:rsidR="00CB3EEF">
              <w:rPr>
                <w:b/>
                <w:bCs/>
              </w:rPr>
              <w:t>by</w:t>
            </w:r>
            <w:r w:rsidRPr="00C41AB0">
              <w:rPr>
                <w:b/>
                <w:bCs/>
              </w:rPr>
              <w:t xml:space="preserve"> the</w:t>
            </w:r>
            <w:r w:rsidRPr="00C41AB0" w:rsidR="00CB3EEF">
              <w:rPr>
                <w:b/>
                <w:bCs/>
              </w:rPr>
              <w:t xml:space="preserve"> </w:t>
            </w:r>
            <w:r w:rsidRPr="00C41AB0" w:rsidR="00C41AB0">
              <w:rPr>
                <w:b/>
                <w:bCs/>
              </w:rPr>
              <w:t>Information Security I</w:t>
            </w:r>
            <w:r w:rsidRPr="00C41AB0" w:rsidR="00CB3EEF">
              <w:rPr>
                <w:b/>
                <w:bCs/>
              </w:rPr>
              <w:t xml:space="preserve">ncident </w:t>
            </w:r>
            <w:r w:rsidRPr="00C41AB0" w:rsidR="00C41AB0">
              <w:rPr>
                <w:b/>
                <w:bCs/>
              </w:rPr>
              <w:t>R</w:t>
            </w:r>
            <w:r w:rsidRPr="00C41AB0" w:rsidR="00CB3EEF">
              <w:rPr>
                <w:b/>
                <w:bCs/>
              </w:rPr>
              <w:t xml:space="preserve">esponse </w:t>
            </w:r>
            <w:r w:rsidR="00EA7E34">
              <w:rPr>
                <w:b/>
                <w:bCs/>
              </w:rPr>
              <w:t>T</w:t>
            </w:r>
            <w:r w:rsidRPr="00C41AB0" w:rsidR="00CB3EEF">
              <w:rPr>
                <w:b/>
                <w:bCs/>
              </w:rPr>
              <w:t>eam only</w:t>
            </w:r>
          </w:p>
        </w:tc>
      </w:tr>
      <w:tr w:rsidR="00C41AB0" w:rsidTr="0064573F" w14:paraId="2210AB57" w14:textId="77777777">
        <w:trPr>
          <w:trHeight w:val="352"/>
        </w:trPr>
        <w:tc>
          <w:tcPr>
            <w:tcW w:w="1146" w:type="dxa"/>
            <w:tcMar>
              <w:top w:w="113" w:type="dxa"/>
            </w:tcMar>
          </w:tcPr>
          <w:p w:rsidR="00C41AB0" w:rsidP="00266807" w:rsidRDefault="00C41AB0" w14:paraId="62663B3B" w14:textId="77777777">
            <w:r w:rsidRPr="005B0FE9">
              <w:rPr>
                <w:b/>
                <w:bCs/>
              </w:rPr>
              <w:t>Logged by</w:t>
            </w:r>
          </w:p>
        </w:tc>
        <w:tc>
          <w:tcPr>
            <w:tcW w:w="5228" w:type="dxa"/>
            <w:gridSpan w:val="4"/>
          </w:tcPr>
          <w:p w:rsidR="00C41AB0" w:rsidP="00266807" w:rsidRDefault="00C41AB0" w14:paraId="06FB2E70" w14:textId="77777777"/>
        </w:tc>
        <w:tc>
          <w:tcPr>
            <w:tcW w:w="2126" w:type="dxa"/>
          </w:tcPr>
          <w:p w:rsidR="00C41AB0" w:rsidP="00266807" w:rsidRDefault="00C41AB0" w14:paraId="6D3136A8" w14:textId="18E37A02">
            <w:r w:rsidRPr="005B0FE9">
              <w:rPr>
                <w:b/>
                <w:bCs/>
              </w:rPr>
              <w:t>Incident identifier</w:t>
            </w:r>
          </w:p>
        </w:tc>
        <w:tc>
          <w:tcPr>
            <w:tcW w:w="2151" w:type="dxa"/>
            <w:gridSpan w:val="2"/>
          </w:tcPr>
          <w:p w:rsidR="00C41AB0" w:rsidP="00266807" w:rsidRDefault="00C41AB0" w14:paraId="3C0EE269" w14:textId="25F34C9E">
            <w:r>
              <w:t>YYYY</w:t>
            </w:r>
            <w:r w:rsidR="0064573F">
              <w:t>-</w:t>
            </w:r>
            <w:r>
              <w:t>MM</w:t>
            </w:r>
            <w:r w:rsidR="0064573F">
              <w:t>-</w:t>
            </w:r>
            <w:r>
              <w:t>DD_-_01</w:t>
            </w:r>
          </w:p>
        </w:tc>
      </w:tr>
      <w:tr w:rsidR="00C41AB0" w:rsidTr="00456476" w14:paraId="01F84A77" w14:textId="77777777">
        <w:trPr>
          <w:trHeight w:val="352"/>
        </w:trPr>
        <w:tc>
          <w:tcPr>
            <w:tcW w:w="10651" w:type="dxa"/>
            <w:gridSpan w:val="8"/>
            <w:tcMar>
              <w:top w:w="113" w:type="dxa"/>
            </w:tcMar>
          </w:tcPr>
          <w:p w:rsidRPr="00C41AB0" w:rsidR="00C41AB0" w:rsidP="00266807" w:rsidRDefault="00C41AB0" w14:paraId="643936CD" w14:textId="5074A525">
            <w:pPr>
              <w:rPr>
                <w:b/>
                <w:bCs/>
              </w:rPr>
            </w:pPr>
            <w:r w:rsidRPr="00C41AB0">
              <w:rPr>
                <w:b/>
                <w:bCs/>
              </w:rPr>
              <w:t xml:space="preserve">Additional comments: </w:t>
            </w:r>
          </w:p>
        </w:tc>
      </w:tr>
    </w:tbl>
    <w:p w:rsidR="00E26111" w:rsidP="00456476" w:rsidRDefault="00E26111" w14:paraId="1EFC0F73" w14:textId="4967782E"/>
    <w:sectPr w:rsidR="00E26111" w:rsidSect="008E28C0">
      <w:headerReference w:type="default" r:id="rId11"/>
      <w:footerReference w:type="default" r:id="rId12"/>
      <w:pgSz w:w="11920" w:h="16840"/>
      <w:pgMar w:top="567" w:right="680" w:bottom="567" w:left="680" w:header="0" w:footer="10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1428E" w14:textId="77777777" w:rsidR="008E28C0" w:rsidRDefault="008E28C0" w:rsidP="00266807">
      <w:r>
        <w:separator/>
      </w:r>
    </w:p>
  </w:endnote>
  <w:endnote w:type="continuationSeparator" w:id="0">
    <w:p w14:paraId="571B5064" w14:textId="77777777" w:rsidR="008E28C0" w:rsidRDefault="008E28C0" w:rsidP="00266807">
      <w:r>
        <w:continuationSeparator/>
      </w:r>
    </w:p>
  </w:endnote>
  <w:endnote w:type="continuationNotice" w:id="1">
    <w:p w14:paraId="5869A3C5" w14:textId="77777777" w:rsidR="008E28C0" w:rsidRDefault="008E28C0" w:rsidP="00266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ffra">
    <w:altName w:val="Trebuchet MS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7A25" w14:textId="4B1733BF" w:rsidR="00F74BA6" w:rsidRPr="00226679" w:rsidRDefault="00F74BA6" w:rsidP="00266807">
    <w:pPr>
      <w:pStyle w:val="Footer"/>
    </w:pPr>
    <w:r>
      <w:t>Information Security Incident</w:t>
    </w:r>
    <w:r w:rsidR="00260DF3">
      <w:t xml:space="preserve"> Notification Form</w:t>
    </w:r>
    <w:r w:rsidRPr="00226679">
      <w:t xml:space="preserve"> – v</w:t>
    </w:r>
    <w:r w:rsidR="00F52988">
      <w:t>2</w:t>
    </w:r>
    <w:r>
      <w:t>.</w:t>
    </w:r>
    <w:r w:rsidR="007F10C1">
      <w:t>0</w:t>
    </w:r>
    <w:r w:rsidRPr="00226679">
      <w:t xml:space="preserve"> - </w:t>
    </w:r>
    <w:sdt>
      <w:sdtPr>
        <w:id w:val="6426196"/>
        <w:docPartObj>
          <w:docPartGallery w:val="Page Numbers (Bottom of Page)"/>
          <w:docPartUnique/>
        </w:docPartObj>
      </w:sdtPr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Content>
            <w:sdt>
              <w:sdtPr>
                <w:id w:val="-1267917430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id w:val="-2061079428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Pr="00226679">
                      <w:t xml:space="preserve">Page </w:t>
                    </w:r>
                    <w:r w:rsidRPr="00226679">
                      <w:rPr>
                        <w:b/>
                      </w:rPr>
                      <w:fldChar w:fldCharType="begin"/>
                    </w:r>
                    <w:r w:rsidRPr="00226679">
                      <w:rPr>
                        <w:b/>
                      </w:rPr>
                      <w:instrText xml:space="preserve"> PAGE </w:instrText>
                    </w:r>
                    <w:r w:rsidRPr="00226679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5</w:t>
                    </w:r>
                    <w:r w:rsidRPr="00226679">
                      <w:rPr>
                        <w:b/>
                      </w:rPr>
                      <w:fldChar w:fldCharType="end"/>
                    </w:r>
                    <w:r w:rsidRPr="00226679">
                      <w:t xml:space="preserve"> of </w:t>
                    </w:r>
                    <w:r w:rsidRPr="00226679">
                      <w:rPr>
                        <w:b/>
                      </w:rPr>
                      <w:fldChar w:fldCharType="begin"/>
                    </w:r>
                    <w:r w:rsidRPr="00226679">
                      <w:rPr>
                        <w:b/>
                      </w:rPr>
                      <w:instrText xml:space="preserve"> NUMPAGES  </w:instrText>
                    </w:r>
                    <w:r w:rsidRPr="00226679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11</w:t>
                    </w:r>
                    <w:r w:rsidRPr="00226679">
                      <w:rPr>
                        <w:b/>
                      </w:rPr>
                      <w:fldChar w:fldCharType="end"/>
                    </w:r>
                  </w:sdtContent>
                </w:sdt>
              </w:sdtContent>
            </w:sdt>
          </w:sdtContent>
        </w:sdt>
      </w:sdtContent>
    </w:sdt>
  </w:p>
  <w:p w14:paraId="3E777A26" w14:textId="77777777" w:rsidR="00F74BA6" w:rsidRDefault="00F74BA6" w:rsidP="00266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CE14A" w14:textId="77777777" w:rsidR="008E28C0" w:rsidRDefault="008E28C0" w:rsidP="00266807">
      <w:r>
        <w:separator/>
      </w:r>
    </w:p>
  </w:footnote>
  <w:footnote w:type="continuationSeparator" w:id="0">
    <w:p w14:paraId="573F6D22" w14:textId="77777777" w:rsidR="008E28C0" w:rsidRDefault="008E28C0" w:rsidP="00266807">
      <w:r>
        <w:continuationSeparator/>
      </w:r>
    </w:p>
  </w:footnote>
  <w:footnote w:type="continuationNotice" w:id="1">
    <w:p w14:paraId="43434E89" w14:textId="77777777" w:rsidR="008E28C0" w:rsidRDefault="008E28C0" w:rsidP="002668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72F32" w14:textId="77777777" w:rsidR="00F74BA6" w:rsidRDefault="00F74BA6" w:rsidP="00266807">
    <w:pPr>
      <w:pStyle w:val="Header"/>
      <w:rPr>
        <w:noProof/>
        <w:lang w:eastAsia="en-GB"/>
      </w:rPr>
    </w:pPr>
  </w:p>
  <w:p w14:paraId="5F347213" w14:textId="04EA61B7" w:rsidR="00F74BA6" w:rsidRPr="00CF2D19" w:rsidRDefault="00F74BA6" w:rsidP="00266807">
    <w:pPr>
      <w:pStyle w:val="Header"/>
      <w:rPr>
        <w:noProof/>
        <w:lang w:eastAsia="en-GB"/>
      </w:rPr>
    </w:pPr>
    <w:r>
      <w:rPr>
        <w:noProof/>
        <w:lang w:eastAsia="en-GB"/>
      </w:rPr>
      <w:t>Solent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1535D"/>
    <w:multiLevelType w:val="multilevel"/>
    <w:tmpl w:val="38E03B94"/>
    <w:lvl w:ilvl="0">
      <w:start w:val="17"/>
      <w:numFmt w:val="decimal"/>
      <w:lvlText w:val="%1"/>
      <w:lvlJc w:val="left"/>
      <w:pPr>
        <w:ind w:left="360" w:hanging="360"/>
      </w:pPr>
      <w:rPr>
        <w:rFonts w:ascii="Trebuchet MS" w:hAnsi="Trebuchet MS" w:hint="default"/>
      </w:rPr>
    </w:lvl>
    <w:lvl w:ilvl="1">
      <w:start w:val="1"/>
      <w:numFmt w:val="lowerRoman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69B79FC"/>
    <w:multiLevelType w:val="hybridMultilevel"/>
    <w:tmpl w:val="3326C134"/>
    <w:lvl w:ilvl="0" w:tplc="08090013">
      <w:start w:val="1"/>
      <w:numFmt w:val="upperRoman"/>
      <w:lvlText w:val="%1."/>
      <w:lvlJc w:val="right"/>
      <w:pPr>
        <w:ind w:left="838" w:hanging="360"/>
      </w:pPr>
    </w:lvl>
    <w:lvl w:ilvl="1" w:tplc="08090019" w:tentative="1">
      <w:start w:val="1"/>
      <w:numFmt w:val="lowerLetter"/>
      <w:lvlText w:val="%2."/>
      <w:lvlJc w:val="left"/>
      <w:pPr>
        <w:ind w:left="1558" w:hanging="360"/>
      </w:pPr>
    </w:lvl>
    <w:lvl w:ilvl="2" w:tplc="0809001B" w:tentative="1">
      <w:start w:val="1"/>
      <w:numFmt w:val="lowerRoman"/>
      <w:lvlText w:val="%3."/>
      <w:lvlJc w:val="right"/>
      <w:pPr>
        <w:ind w:left="2278" w:hanging="180"/>
      </w:pPr>
    </w:lvl>
    <w:lvl w:ilvl="3" w:tplc="0809000F" w:tentative="1">
      <w:start w:val="1"/>
      <w:numFmt w:val="decimal"/>
      <w:lvlText w:val="%4."/>
      <w:lvlJc w:val="left"/>
      <w:pPr>
        <w:ind w:left="2998" w:hanging="360"/>
      </w:pPr>
    </w:lvl>
    <w:lvl w:ilvl="4" w:tplc="08090019" w:tentative="1">
      <w:start w:val="1"/>
      <w:numFmt w:val="lowerLetter"/>
      <w:lvlText w:val="%5."/>
      <w:lvlJc w:val="left"/>
      <w:pPr>
        <w:ind w:left="3718" w:hanging="360"/>
      </w:pPr>
    </w:lvl>
    <w:lvl w:ilvl="5" w:tplc="0809001B" w:tentative="1">
      <w:start w:val="1"/>
      <w:numFmt w:val="lowerRoman"/>
      <w:lvlText w:val="%6."/>
      <w:lvlJc w:val="right"/>
      <w:pPr>
        <w:ind w:left="4438" w:hanging="180"/>
      </w:pPr>
    </w:lvl>
    <w:lvl w:ilvl="6" w:tplc="0809000F" w:tentative="1">
      <w:start w:val="1"/>
      <w:numFmt w:val="decimal"/>
      <w:lvlText w:val="%7."/>
      <w:lvlJc w:val="left"/>
      <w:pPr>
        <w:ind w:left="5158" w:hanging="360"/>
      </w:pPr>
    </w:lvl>
    <w:lvl w:ilvl="7" w:tplc="08090019" w:tentative="1">
      <w:start w:val="1"/>
      <w:numFmt w:val="lowerLetter"/>
      <w:lvlText w:val="%8."/>
      <w:lvlJc w:val="left"/>
      <w:pPr>
        <w:ind w:left="5878" w:hanging="360"/>
      </w:pPr>
    </w:lvl>
    <w:lvl w:ilvl="8" w:tplc="08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" w15:restartNumberingAfterBreak="0">
    <w:nsid w:val="2F71421F"/>
    <w:multiLevelType w:val="multilevel"/>
    <w:tmpl w:val="0809001D"/>
    <w:styleLink w:val="ICT-List"/>
    <w:lvl w:ilvl="0">
      <w:start w:val="1"/>
      <w:numFmt w:val="decimal"/>
      <w:lvlText w:val="%1)"/>
      <w:lvlJc w:val="left"/>
      <w:pPr>
        <w:ind w:left="360" w:hanging="360"/>
      </w:pPr>
      <w:rPr>
        <w:rFonts w:ascii="Trebuchet MS" w:hAnsi="Trebuchet MS"/>
      </w:r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(%5)"/>
      <w:lvlJc w:val="left"/>
      <w:pPr>
        <w:ind w:left="1800" w:hanging="360"/>
      </w:pPr>
    </w:lvl>
    <w:lvl w:ilvl="5">
      <w:start w:val="1"/>
      <w:numFmt w:val="lowerLetter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lowerLetter"/>
      <w:lvlText w:val="%9."/>
      <w:lvlJc w:val="left"/>
      <w:pPr>
        <w:ind w:left="3240" w:hanging="360"/>
      </w:pPr>
    </w:lvl>
  </w:abstractNum>
  <w:abstractNum w:abstractNumId="3" w15:restartNumberingAfterBreak="0">
    <w:nsid w:val="35507B2C"/>
    <w:multiLevelType w:val="multilevel"/>
    <w:tmpl w:val="701206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734563B"/>
    <w:multiLevelType w:val="hybridMultilevel"/>
    <w:tmpl w:val="A1C46326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FC309F"/>
    <w:multiLevelType w:val="multilevel"/>
    <w:tmpl w:val="FC5E3F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5607C21"/>
    <w:multiLevelType w:val="multilevel"/>
    <w:tmpl w:val="C98A3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A523F08"/>
    <w:multiLevelType w:val="multilevel"/>
    <w:tmpl w:val="95D23470"/>
    <w:styleLink w:val="ICT-list0"/>
    <w:lvl w:ilvl="0">
      <w:start w:val="1"/>
      <w:numFmt w:val="decimal"/>
      <w:lvlText w:val="%1"/>
      <w:lvlJc w:val="left"/>
      <w:pPr>
        <w:ind w:left="360" w:hanging="360"/>
      </w:pPr>
      <w:rPr>
        <w:rFonts w:ascii="Trebuchet MS" w:hAnsi="Trebuchet MS" w:hint="default"/>
      </w:rPr>
    </w:lvl>
    <w:lvl w:ilvl="1">
      <w:start w:val="1"/>
      <w:numFmt w:val="lowerRoman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9822CF"/>
    <w:multiLevelType w:val="multilevel"/>
    <w:tmpl w:val="FC5E3F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1F075DC"/>
    <w:multiLevelType w:val="multilevel"/>
    <w:tmpl w:val="95D23470"/>
    <w:numStyleLink w:val="ICT-list0"/>
  </w:abstractNum>
  <w:abstractNum w:abstractNumId="10" w15:restartNumberingAfterBreak="0">
    <w:nsid w:val="64CF1CDE"/>
    <w:multiLevelType w:val="hybridMultilevel"/>
    <w:tmpl w:val="437C3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046DE"/>
    <w:multiLevelType w:val="hybridMultilevel"/>
    <w:tmpl w:val="CEDA1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24AC8"/>
    <w:multiLevelType w:val="hybridMultilevel"/>
    <w:tmpl w:val="3390A73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7A0737"/>
    <w:multiLevelType w:val="multilevel"/>
    <w:tmpl w:val="95D23470"/>
    <w:lvl w:ilvl="0">
      <w:start w:val="1"/>
      <w:numFmt w:val="decimal"/>
      <w:pStyle w:val="ListParagraph"/>
      <w:lvlText w:val="%1"/>
      <w:lvlJc w:val="left"/>
      <w:pPr>
        <w:ind w:left="360" w:hanging="360"/>
      </w:pPr>
      <w:rPr>
        <w:rFonts w:ascii="Trebuchet MS" w:hAnsi="Trebuchet MS" w:hint="default"/>
      </w:rPr>
    </w:lvl>
    <w:lvl w:ilvl="1">
      <w:start w:val="1"/>
      <w:numFmt w:val="lowerRoman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27567507">
    <w:abstractNumId w:val="6"/>
  </w:num>
  <w:num w:numId="2" w16cid:durableId="692340647">
    <w:abstractNumId w:val="1"/>
  </w:num>
  <w:num w:numId="3" w16cid:durableId="303656868">
    <w:abstractNumId w:val="4"/>
  </w:num>
  <w:num w:numId="4" w16cid:durableId="2120761752">
    <w:abstractNumId w:val="12"/>
  </w:num>
  <w:num w:numId="5" w16cid:durableId="1010915787">
    <w:abstractNumId w:val="3"/>
  </w:num>
  <w:num w:numId="6" w16cid:durableId="49620519">
    <w:abstractNumId w:val="2"/>
  </w:num>
  <w:num w:numId="7" w16cid:durableId="1770662038">
    <w:abstractNumId w:val="13"/>
  </w:num>
  <w:num w:numId="8" w16cid:durableId="1706127991">
    <w:abstractNumId w:val="9"/>
  </w:num>
  <w:num w:numId="9" w16cid:durableId="1211071738">
    <w:abstractNumId w:val="7"/>
  </w:num>
  <w:num w:numId="10" w16cid:durableId="5480302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6937771">
    <w:abstractNumId w:val="0"/>
  </w:num>
  <w:num w:numId="12" w16cid:durableId="1811901832">
    <w:abstractNumId w:val="11"/>
  </w:num>
  <w:num w:numId="13" w16cid:durableId="1414232471">
    <w:abstractNumId w:val="8"/>
  </w:num>
  <w:num w:numId="14" w16cid:durableId="1322466740">
    <w:abstractNumId w:val="5"/>
  </w:num>
  <w:num w:numId="15" w16cid:durableId="20315621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08"/>
    <w:rsid w:val="0001005B"/>
    <w:rsid w:val="00010FB1"/>
    <w:rsid w:val="0001114A"/>
    <w:rsid w:val="00015C0E"/>
    <w:rsid w:val="00016F6B"/>
    <w:rsid w:val="00023022"/>
    <w:rsid w:val="0002312B"/>
    <w:rsid w:val="00043450"/>
    <w:rsid w:val="0004754B"/>
    <w:rsid w:val="000519D7"/>
    <w:rsid w:val="0008051E"/>
    <w:rsid w:val="0008557A"/>
    <w:rsid w:val="000857A8"/>
    <w:rsid w:val="00086618"/>
    <w:rsid w:val="000A3B7D"/>
    <w:rsid w:val="000A6B80"/>
    <w:rsid w:val="000B4A9F"/>
    <w:rsid w:val="000B7853"/>
    <w:rsid w:val="000B7CA1"/>
    <w:rsid w:val="000C3D2B"/>
    <w:rsid w:val="000D0857"/>
    <w:rsid w:val="000D1E3B"/>
    <w:rsid w:val="000D7876"/>
    <w:rsid w:val="000E2BC3"/>
    <w:rsid w:val="000E5A1C"/>
    <w:rsid w:val="000E62B1"/>
    <w:rsid w:val="000F0F80"/>
    <w:rsid w:val="000F1150"/>
    <w:rsid w:val="000F2811"/>
    <w:rsid w:val="000F391B"/>
    <w:rsid w:val="001124AF"/>
    <w:rsid w:val="00113BCC"/>
    <w:rsid w:val="00113DF6"/>
    <w:rsid w:val="00113EA2"/>
    <w:rsid w:val="00114978"/>
    <w:rsid w:val="00117BF9"/>
    <w:rsid w:val="001203F2"/>
    <w:rsid w:val="00122DF6"/>
    <w:rsid w:val="0013054E"/>
    <w:rsid w:val="00134CF4"/>
    <w:rsid w:val="00145C68"/>
    <w:rsid w:val="00147F73"/>
    <w:rsid w:val="0015053E"/>
    <w:rsid w:val="00152A39"/>
    <w:rsid w:val="00152B28"/>
    <w:rsid w:val="00152E65"/>
    <w:rsid w:val="0015431D"/>
    <w:rsid w:val="00155E45"/>
    <w:rsid w:val="00160AE9"/>
    <w:rsid w:val="00160B20"/>
    <w:rsid w:val="00161558"/>
    <w:rsid w:val="00164F28"/>
    <w:rsid w:val="00166BF4"/>
    <w:rsid w:val="00171AE1"/>
    <w:rsid w:val="00175B8A"/>
    <w:rsid w:val="00176A32"/>
    <w:rsid w:val="001770C3"/>
    <w:rsid w:val="0018398B"/>
    <w:rsid w:val="00192B55"/>
    <w:rsid w:val="001A0CE9"/>
    <w:rsid w:val="001B3D80"/>
    <w:rsid w:val="001B55AE"/>
    <w:rsid w:val="001B6CDE"/>
    <w:rsid w:val="001B6EBF"/>
    <w:rsid w:val="001C464E"/>
    <w:rsid w:val="001D2FCE"/>
    <w:rsid w:val="001D3785"/>
    <w:rsid w:val="001E4A3E"/>
    <w:rsid w:val="001F0A62"/>
    <w:rsid w:val="001F2138"/>
    <w:rsid w:val="001F321E"/>
    <w:rsid w:val="00202F1D"/>
    <w:rsid w:val="002030E2"/>
    <w:rsid w:val="002040B3"/>
    <w:rsid w:val="00204DF9"/>
    <w:rsid w:val="002100DF"/>
    <w:rsid w:val="002104F6"/>
    <w:rsid w:val="00213A68"/>
    <w:rsid w:val="00213CD5"/>
    <w:rsid w:val="002161B8"/>
    <w:rsid w:val="00217CFD"/>
    <w:rsid w:val="00217D2D"/>
    <w:rsid w:val="0022509C"/>
    <w:rsid w:val="00226679"/>
    <w:rsid w:val="002279E3"/>
    <w:rsid w:val="0023656E"/>
    <w:rsid w:val="002430E4"/>
    <w:rsid w:val="00243203"/>
    <w:rsid w:val="002453D3"/>
    <w:rsid w:val="00252946"/>
    <w:rsid w:val="002563B6"/>
    <w:rsid w:val="002563F3"/>
    <w:rsid w:val="00260DF3"/>
    <w:rsid w:val="00261784"/>
    <w:rsid w:val="00264BD1"/>
    <w:rsid w:val="00266807"/>
    <w:rsid w:val="002702B1"/>
    <w:rsid w:val="00273E19"/>
    <w:rsid w:val="002766F4"/>
    <w:rsid w:val="00284113"/>
    <w:rsid w:val="00284DF1"/>
    <w:rsid w:val="00290B5F"/>
    <w:rsid w:val="00292538"/>
    <w:rsid w:val="002A6D49"/>
    <w:rsid w:val="002B24DE"/>
    <w:rsid w:val="002C09D1"/>
    <w:rsid w:val="002C4590"/>
    <w:rsid w:val="002C71AF"/>
    <w:rsid w:val="002D35BE"/>
    <w:rsid w:val="002E1E2A"/>
    <w:rsid w:val="002E259E"/>
    <w:rsid w:val="002E293E"/>
    <w:rsid w:val="002F3175"/>
    <w:rsid w:val="002F4EF4"/>
    <w:rsid w:val="0031110B"/>
    <w:rsid w:val="00311F7E"/>
    <w:rsid w:val="00314440"/>
    <w:rsid w:val="00322C49"/>
    <w:rsid w:val="00325826"/>
    <w:rsid w:val="003263FD"/>
    <w:rsid w:val="0032799C"/>
    <w:rsid w:val="0033616F"/>
    <w:rsid w:val="00336B17"/>
    <w:rsid w:val="00344689"/>
    <w:rsid w:val="003446D0"/>
    <w:rsid w:val="00347D69"/>
    <w:rsid w:val="00352AE8"/>
    <w:rsid w:val="003558CF"/>
    <w:rsid w:val="00360D97"/>
    <w:rsid w:val="00362CEE"/>
    <w:rsid w:val="0036328B"/>
    <w:rsid w:val="00366C80"/>
    <w:rsid w:val="00367071"/>
    <w:rsid w:val="0037145C"/>
    <w:rsid w:val="00371706"/>
    <w:rsid w:val="003917EA"/>
    <w:rsid w:val="003A3D8F"/>
    <w:rsid w:val="003B2209"/>
    <w:rsid w:val="003B421D"/>
    <w:rsid w:val="003B784B"/>
    <w:rsid w:val="003C29D2"/>
    <w:rsid w:val="003C6AD4"/>
    <w:rsid w:val="003D0288"/>
    <w:rsid w:val="003D0D62"/>
    <w:rsid w:val="003D2244"/>
    <w:rsid w:val="003D2851"/>
    <w:rsid w:val="003D28DF"/>
    <w:rsid w:val="003E121A"/>
    <w:rsid w:val="003E3043"/>
    <w:rsid w:val="003E30DE"/>
    <w:rsid w:val="003E478D"/>
    <w:rsid w:val="003E717B"/>
    <w:rsid w:val="003F432F"/>
    <w:rsid w:val="003F4987"/>
    <w:rsid w:val="003F4C01"/>
    <w:rsid w:val="003F5AA9"/>
    <w:rsid w:val="003F5ECE"/>
    <w:rsid w:val="0041614C"/>
    <w:rsid w:val="00416EEB"/>
    <w:rsid w:val="0042199E"/>
    <w:rsid w:val="00431A3A"/>
    <w:rsid w:val="00437224"/>
    <w:rsid w:val="00437DF2"/>
    <w:rsid w:val="00440118"/>
    <w:rsid w:val="00444206"/>
    <w:rsid w:val="00444F02"/>
    <w:rsid w:val="00451155"/>
    <w:rsid w:val="00456476"/>
    <w:rsid w:val="00456BF3"/>
    <w:rsid w:val="00460483"/>
    <w:rsid w:val="00463E11"/>
    <w:rsid w:val="00463E48"/>
    <w:rsid w:val="00464DD7"/>
    <w:rsid w:val="004672A8"/>
    <w:rsid w:val="00474A27"/>
    <w:rsid w:val="00480D53"/>
    <w:rsid w:val="004811D0"/>
    <w:rsid w:val="004823EC"/>
    <w:rsid w:val="00493DD7"/>
    <w:rsid w:val="00495903"/>
    <w:rsid w:val="0049609F"/>
    <w:rsid w:val="004A3F80"/>
    <w:rsid w:val="004B32DD"/>
    <w:rsid w:val="004B59AD"/>
    <w:rsid w:val="004B783B"/>
    <w:rsid w:val="004C2B5C"/>
    <w:rsid w:val="004E37C1"/>
    <w:rsid w:val="004E5846"/>
    <w:rsid w:val="004E6138"/>
    <w:rsid w:val="004F069C"/>
    <w:rsid w:val="004F3B04"/>
    <w:rsid w:val="004F6F4F"/>
    <w:rsid w:val="004F7356"/>
    <w:rsid w:val="00503ED1"/>
    <w:rsid w:val="00504AB8"/>
    <w:rsid w:val="00516758"/>
    <w:rsid w:val="005329AB"/>
    <w:rsid w:val="00533B4A"/>
    <w:rsid w:val="00534472"/>
    <w:rsid w:val="005359F2"/>
    <w:rsid w:val="00545F7E"/>
    <w:rsid w:val="00546122"/>
    <w:rsid w:val="00557E5F"/>
    <w:rsid w:val="00561E62"/>
    <w:rsid w:val="00562981"/>
    <w:rsid w:val="00563677"/>
    <w:rsid w:val="005654F9"/>
    <w:rsid w:val="00566334"/>
    <w:rsid w:val="00566BC6"/>
    <w:rsid w:val="00572563"/>
    <w:rsid w:val="00573822"/>
    <w:rsid w:val="00573A71"/>
    <w:rsid w:val="00577AB8"/>
    <w:rsid w:val="005804AA"/>
    <w:rsid w:val="00583075"/>
    <w:rsid w:val="00583D96"/>
    <w:rsid w:val="00586568"/>
    <w:rsid w:val="005903D5"/>
    <w:rsid w:val="005918A2"/>
    <w:rsid w:val="00591A7B"/>
    <w:rsid w:val="00596D30"/>
    <w:rsid w:val="0059745E"/>
    <w:rsid w:val="005A5B0A"/>
    <w:rsid w:val="005B0FE9"/>
    <w:rsid w:val="005B33A9"/>
    <w:rsid w:val="005B35CB"/>
    <w:rsid w:val="005B3A9A"/>
    <w:rsid w:val="005B6D5C"/>
    <w:rsid w:val="005C35B6"/>
    <w:rsid w:val="005C3B02"/>
    <w:rsid w:val="005C7505"/>
    <w:rsid w:val="005E3C24"/>
    <w:rsid w:val="005E55CC"/>
    <w:rsid w:val="005F1D22"/>
    <w:rsid w:val="005F2F10"/>
    <w:rsid w:val="005F3939"/>
    <w:rsid w:val="00607F51"/>
    <w:rsid w:val="006119E5"/>
    <w:rsid w:val="00614608"/>
    <w:rsid w:val="0062258D"/>
    <w:rsid w:val="006314B2"/>
    <w:rsid w:val="00637954"/>
    <w:rsid w:val="0064065D"/>
    <w:rsid w:val="006414B3"/>
    <w:rsid w:val="00644993"/>
    <w:rsid w:val="0064573F"/>
    <w:rsid w:val="00650B2D"/>
    <w:rsid w:val="0065216B"/>
    <w:rsid w:val="006537C1"/>
    <w:rsid w:val="006539BD"/>
    <w:rsid w:val="00661E09"/>
    <w:rsid w:val="0066462F"/>
    <w:rsid w:val="00667066"/>
    <w:rsid w:val="00673478"/>
    <w:rsid w:val="00675082"/>
    <w:rsid w:val="0068279F"/>
    <w:rsid w:val="006831E3"/>
    <w:rsid w:val="006861E8"/>
    <w:rsid w:val="00687680"/>
    <w:rsid w:val="0069075F"/>
    <w:rsid w:val="00691DCB"/>
    <w:rsid w:val="006947E6"/>
    <w:rsid w:val="00695D48"/>
    <w:rsid w:val="00696290"/>
    <w:rsid w:val="00696890"/>
    <w:rsid w:val="00696C89"/>
    <w:rsid w:val="006A05DC"/>
    <w:rsid w:val="006A21DB"/>
    <w:rsid w:val="006A2A04"/>
    <w:rsid w:val="006A6C22"/>
    <w:rsid w:val="006B5676"/>
    <w:rsid w:val="006C504E"/>
    <w:rsid w:val="006C5C2F"/>
    <w:rsid w:val="006C7EE8"/>
    <w:rsid w:val="006D590A"/>
    <w:rsid w:val="006D6CD9"/>
    <w:rsid w:val="006E237B"/>
    <w:rsid w:val="006E47F6"/>
    <w:rsid w:val="006F1A29"/>
    <w:rsid w:val="006F364B"/>
    <w:rsid w:val="006F3FC6"/>
    <w:rsid w:val="00700B60"/>
    <w:rsid w:val="00707BF0"/>
    <w:rsid w:val="00707C82"/>
    <w:rsid w:val="00712EA4"/>
    <w:rsid w:val="007200BD"/>
    <w:rsid w:val="00721082"/>
    <w:rsid w:val="00724890"/>
    <w:rsid w:val="007257E7"/>
    <w:rsid w:val="007260AE"/>
    <w:rsid w:val="007417EB"/>
    <w:rsid w:val="007455C1"/>
    <w:rsid w:val="00745F39"/>
    <w:rsid w:val="0075550D"/>
    <w:rsid w:val="0076635D"/>
    <w:rsid w:val="00766D79"/>
    <w:rsid w:val="007700C8"/>
    <w:rsid w:val="00782F96"/>
    <w:rsid w:val="00784B94"/>
    <w:rsid w:val="0079278F"/>
    <w:rsid w:val="007A0A5D"/>
    <w:rsid w:val="007A132D"/>
    <w:rsid w:val="007A2D6D"/>
    <w:rsid w:val="007A2E10"/>
    <w:rsid w:val="007A6E67"/>
    <w:rsid w:val="007B09C4"/>
    <w:rsid w:val="007B0BA5"/>
    <w:rsid w:val="007B31A0"/>
    <w:rsid w:val="007B5C42"/>
    <w:rsid w:val="007C7FEB"/>
    <w:rsid w:val="007D0144"/>
    <w:rsid w:val="007D63B3"/>
    <w:rsid w:val="007D700B"/>
    <w:rsid w:val="007D75ED"/>
    <w:rsid w:val="007D77A7"/>
    <w:rsid w:val="007E334A"/>
    <w:rsid w:val="007E5766"/>
    <w:rsid w:val="007E6AB4"/>
    <w:rsid w:val="007F0814"/>
    <w:rsid w:val="007F10C1"/>
    <w:rsid w:val="007F6FA9"/>
    <w:rsid w:val="0080784C"/>
    <w:rsid w:val="00817420"/>
    <w:rsid w:val="00823B70"/>
    <w:rsid w:val="00823CAC"/>
    <w:rsid w:val="00826C56"/>
    <w:rsid w:val="00826D41"/>
    <w:rsid w:val="008354BA"/>
    <w:rsid w:val="00835B7F"/>
    <w:rsid w:val="00835C59"/>
    <w:rsid w:val="00842D16"/>
    <w:rsid w:val="00844903"/>
    <w:rsid w:val="008519BC"/>
    <w:rsid w:val="00852814"/>
    <w:rsid w:val="00852DE5"/>
    <w:rsid w:val="008542E2"/>
    <w:rsid w:val="00865AFF"/>
    <w:rsid w:val="0086676A"/>
    <w:rsid w:val="00867B8C"/>
    <w:rsid w:val="00872B37"/>
    <w:rsid w:val="0087433C"/>
    <w:rsid w:val="00883290"/>
    <w:rsid w:val="008838A9"/>
    <w:rsid w:val="00893D23"/>
    <w:rsid w:val="00895D76"/>
    <w:rsid w:val="0089606D"/>
    <w:rsid w:val="008A15B8"/>
    <w:rsid w:val="008A18FA"/>
    <w:rsid w:val="008A2F01"/>
    <w:rsid w:val="008A3796"/>
    <w:rsid w:val="008A5AEA"/>
    <w:rsid w:val="008B03B4"/>
    <w:rsid w:val="008B27DB"/>
    <w:rsid w:val="008B4F49"/>
    <w:rsid w:val="008C1391"/>
    <w:rsid w:val="008C3BF3"/>
    <w:rsid w:val="008C4B7F"/>
    <w:rsid w:val="008C4ED7"/>
    <w:rsid w:val="008D1E05"/>
    <w:rsid w:val="008E2382"/>
    <w:rsid w:val="008E28C0"/>
    <w:rsid w:val="008E2A45"/>
    <w:rsid w:val="008E52E9"/>
    <w:rsid w:val="008E7D54"/>
    <w:rsid w:val="008F25CF"/>
    <w:rsid w:val="008F2CFF"/>
    <w:rsid w:val="008F6488"/>
    <w:rsid w:val="008F79B0"/>
    <w:rsid w:val="0090060C"/>
    <w:rsid w:val="009059D1"/>
    <w:rsid w:val="009124C7"/>
    <w:rsid w:val="00913AE2"/>
    <w:rsid w:val="009170C2"/>
    <w:rsid w:val="00917E14"/>
    <w:rsid w:val="00920063"/>
    <w:rsid w:val="00921B5A"/>
    <w:rsid w:val="00925B37"/>
    <w:rsid w:val="00931C03"/>
    <w:rsid w:val="00936C2F"/>
    <w:rsid w:val="00941378"/>
    <w:rsid w:val="00947D89"/>
    <w:rsid w:val="00951711"/>
    <w:rsid w:val="00952C4A"/>
    <w:rsid w:val="0095565F"/>
    <w:rsid w:val="00957B1C"/>
    <w:rsid w:val="00962165"/>
    <w:rsid w:val="00962BE6"/>
    <w:rsid w:val="0096460E"/>
    <w:rsid w:val="009664A1"/>
    <w:rsid w:val="00972584"/>
    <w:rsid w:val="00975354"/>
    <w:rsid w:val="00983ED8"/>
    <w:rsid w:val="00984EF6"/>
    <w:rsid w:val="00985CE0"/>
    <w:rsid w:val="0099285B"/>
    <w:rsid w:val="0099346E"/>
    <w:rsid w:val="009A19E9"/>
    <w:rsid w:val="009A31F8"/>
    <w:rsid w:val="009B028C"/>
    <w:rsid w:val="009B3467"/>
    <w:rsid w:val="009B3CB0"/>
    <w:rsid w:val="009B4350"/>
    <w:rsid w:val="009B5087"/>
    <w:rsid w:val="009C0A99"/>
    <w:rsid w:val="009C0EB5"/>
    <w:rsid w:val="009C1749"/>
    <w:rsid w:val="009C41D0"/>
    <w:rsid w:val="009C4D76"/>
    <w:rsid w:val="009D24F0"/>
    <w:rsid w:val="009D50D8"/>
    <w:rsid w:val="009D6A9D"/>
    <w:rsid w:val="009E4539"/>
    <w:rsid w:val="009E6DF7"/>
    <w:rsid w:val="009F4BA2"/>
    <w:rsid w:val="009F5F24"/>
    <w:rsid w:val="009F692E"/>
    <w:rsid w:val="00A00A40"/>
    <w:rsid w:val="00A02012"/>
    <w:rsid w:val="00A10CF1"/>
    <w:rsid w:val="00A141B6"/>
    <w:rsid w:val="00A16752"/>
    <w:rsid w:val="00A23E3B"/>
    <w:rsid w:val="00A2535C"/>
    <w:rsid w:val="00A26FF2"/>
    <w:rsid w:val="00A30088"/>
    <w:rsid w:val="00A3211C"/>
    <w:rsid w:val="00A37936"/>
    <w:rsid w:val="00A43483"/>
    <w:rsid w:val="00A5115B"/>
    <w:rsid w:val="00A525D3"/>
    <w:rsid w:val="00A53BB0"/>
    <w:rsid w:val="00A60FDB"/>
    <w:rsid w:val="00A66296"/>
    <w:rsid w:val="00A706D7"/>
    <w:rsid w:val="00A73813"/>
    <w:rsid w:val="00A74410"/>
    <w:rsid w:val="00A760F2"/>
    <w:rsid w:val="00A809CD"/>
    <w:rsid w:val="00A82E66"/>
    <w:rsid w:val="00A87A6A"/>
    <w:rsid w:val="00A92E16"/>
    <w:rsid w:val="00A96B38"/>
    <w:rsid w:val="00AA1BF5"/>
    <w:rsid w:val="00AA26E6"/>
    <w:rsid w:val="00AA4FC5"/>
    <w:rsid w:val="00AB178E"/>
    <w:rsid w:val="00AB3580"/>
    <w:rsid w:val="00AC39C3"/>
    <w:rsid w:val="00AC6088"/>
    <w:rsid w:val="00AD0AF8"/>
    <w:rsid w:val="00AD5D0E"/>
    <w:rsid w:val="00AE1B63"/>
    <w:rsid w:val="00AE1BB6"/>
    <w:rsid w:val="00AE2FFE"/>
    <w:rsid w:val="00AE736E"/>
    <w:rsid w:val="00AF10D1"/>
    <w:rsid w:val="00AF6BDE"/>
    <w:rsid w:val="00B069D5"/>
    <w:rsid w:val="00B119FB"/>
    <w:rsid w:val="00B2497F"/>
    <w:rsid w:val="00B2569F"/>
    <w:rsid w:val="00B262EE"/>
    <w:rsid w:val="00B34150"/>
    <w:rsid w:val="00B436A0"/>
    <w:rsid w:val="00B439B1"/>
    <w:rsid w:val="00B44FFE"/>
    <w:rsid w:val="00B46401"/>
    <w:rsid w:val="00B4646C"/>
    <w:rsid w:val="00B5330F"/>
    <w:rsid w:val="00B55553"/>
    <w:rsid w:val="00B5603B"/>
    <w:rsid w:val="00B63AB8"/>
    <w:rsid w:val="00B64200"/>
    <w:rsid w:val="00B64E75"/>
    <w:rsid w:val="00B7210F"/>
    <w:rsid w:val="00B77B46"/>
    <w:rsid w:val="00B8016D"/>
    <w:rsid w:val="00B9289C"/>
    <w:rsid w:val="00B96420"/>
    <w:rsid w:val="00B97F69"/>
    <w:rsid w:val="00BA09ED"/>
    <w:rsid w:val="00BB701A"/>
    <w:rsid w:val="00BC36C2"/>
    <w:rsid w:val="00BC5CE5"/>
    <w:rsid w:val="00BC6158"/>
    <w:rsid w:val="00BE74A7"/>
    <w:rsid w:val="00BF2ED3"/>
    <w:rsid w:val="00BF437F"/>
    <w:rsid w:val="00BF557B"/>
    <w:rsid w:val="00C01996"/>
    <w:rsid w:val="00C02324"/>
    <w:rsid w:val="00C0505B"/>
    <w:rsid w:val="00C06545"/>
    <w:rsid w:val="00C0656F"/>
    <w:rsid w:val="00C06C10"/>
    <w:rsid w:val="00C07B0C"/>
    <w:rsid w:val="00C14459"/>
    <w:rsid w:val="00C215A6"/>
    <w:rsid w:val="00C21BB8"/>
    <w:rsid w:val="00C21BDA"/>
    <w:rsid w:val="00C22A6C"/>
    <w:rsid w:val="00C22C8C"/>
    <w:rsid w:val="00C22D0C"/>
    <w:rsid w:val="00C30DB4"/>
    <w:rsid w:val="00C31DE5"/>
    <w:rsid w:val="00C3484F"/>
    <w:rsid w:val="00C35529"/>
    <w:rsid w:val="00C41AB0"/>
    <w:rsid w:val="00C442A0"/>
    <w:rsid w:val="00C4505F"/>
    <w:rsid w:val="00C452C3"/>
    <w:rsid w:val="00C464DF"/>
    <w:rsid w:val="00C5231D"/>
    <w:rsid w:val="00C63754"/>
    <w:rsid w:val="00C756AE"/>
    <w:rsid w:val="00C76825"/>
    <w:rsid w:val="00C8025E"/>
    <w:rsid w:val="00C81BB8"/>
    <w:rsid w:val="00C838C1"/>
    <w:rsid w:val="00C86547"/>
    <w:rsid w:val="00C91A96"/>
    <w:rsid w:val="00C92E32"/>
    <w:rsid w:val="00C92F11"/>
    <w:rsid w:val="00C94195"/>
    <w:rsid w:val="00C9581D"/>
    <w:rsid w:val="00C968B7"/>
    <w:rsid w:val="00CA17E6"/>
    <w:rsid w:val="00CA34EE"/>
    <w:rsid w:val="00CA3A77"/>
    <w:rsid w:val="00CB3EEF"/>
    <w:rsid w:val="00CB5B38"/>
    <w:rsid w:val="00CC3F68"/>
    <w:rsid w:val="00CC432C"/>
    <w:rsid w:val="00CC6F71"/>
    <w:rsid w:val="00CE0C9E"/>
    <w:rsid w:val="00CF04FC"/>
    <w:rsid w:val="00CF2A24"/>
    <w:rsid w:val="00CF2D19"/>
    <w:rsid w:val="00CF7663"/>
    <w:rsid w:val="00CF7714"/>
    <w:rsid w:val="00D029E0"/>
    <w:rsid w:val="00D050D3"/>
    <w:rsid w:val="00D108A3"/>
    <w:rsid w:val="00D150D6"/>
    <w:rsid w:val="00D15715"/>
    <w:rsid w:val="00D22EF2"/>
    <w:rsid w:val="00D23FFD"/>
    <w:rsid w:val="00D24C5D"/>
    <w:rsid w:val="00D26316"/>
    <w:rsid w:val="00D26BBC"/>
    <w:rsid w:val="00D26CDD"/>
    <w:rsid w:val="00D3077D"/>
    <w:rsid w:val="00D32B9B"/>
    <w:rsid w:val="00D34A11"/>
    <w:rsid w:val="00D34A2B"/>
    <w:rsid w:val="00D3616F"/>
    <w:rsid w:val="00D421FA"/>
    <w:rsid w:val="00D4264C"/>
    <w:rsid w:val="00D42B15"/>
    <w:rsid w:val="00D44CA9"/>
    <w:rsid w:val="00D44FCC"/>
    <w:rsid w:val="00D467A6"/>
    <w:rsid w:val="00D46C7F"/>
    <w:rsid w:val="00D47ACE"/>
    <w:rsid w:val="00D50AAA"/>
    <w:rsid w:val="00D50AB4"/>
    <w:rsid w:val="00D522FD"/>
    <w:rsid w:val="00D549DE"/>
    <w:rsid w:val="00D70C8E"/>
    <w:rsid w:val="00D743E5"/>
    <w:rsid w:val="00D805F4"/>
    <w:rsid w:val="00D815BE"/>
    <w:rsid w:val="00D94712"/>
    <w:rsid w:val="00D957D0"/>
    <w:rsid w:val="00DA14B9"/>
    <w:rsid w:val="00DA1C07"/>
    <w:rsid w:val="00DA5FEB"/>
    <w:rsid w:val="00DA791C"/>
    <w:rsid w:val="00DA7AB3"/>
    <w:rsid w:val="00DB4B6C"/>
    <w:rsid w:val="00DC0FC3"/>
    <w:rsid w:val="00DC222F"/>
    <w:rsid w:val="00DC6F41"/>
    <w:rsid w:val="00DE2EBD"/>
    <w:rsid w:val="00DE3AEA"/>
    <w:rsid w:val="00DE404E"/>
    <w:rsid w:val="00DF7143"/>
    <w:rsid w:val="00E127C4"/>
    <w:rsid w:val="00E15247"/>
    <w:rsid w:val="00E224CF"/>
    <w:rsid w:val="00E22554"/>
    <w:rsid w:val="00E227AA"/>
    <w:rsid w:val="00E239E6"/>
    <w:rsid w:val="00E26111"/>
    <w:rsid w:val="00E262A9"/>
    <w:rsid w:val="00E30D75"/>
    <w:rsid w:val="00E61778"/>
    <w:rsid w:val="00E6785D"/>
    <w:rsid w:val="00E71EF9"/>
    <w:rsid w:val="00E726F5"/>
    <w:rsid w:val="00E73377"/>
    <w:rsid w:val="00E75F42"/>
    <w:rsid w:val="00E811B6"/>
    <w:rsid w:val="00E902FA"/>
    <w:rsid w:val="00E92076"/>
    <w:rsid w:val="00E9242D"/>
    <w:rsid w:val="00E939DE"/>
    <w:rsid w:val="00E9699E"/>
    <w:rsid w:val="00E97BD8"/>
    <w:rsid w:val="00EA0248"/>
    <w:rsid w:val="00EA4470"/>
    <w:rsid w:val="00EA54F3"/>
    <w:rsid w:val="00EA6AF8"/>
    <w:rsid w:val="00EA7848"/>
    <w:rsid w:val="00EA7E34"/>
    <w:rsid w:val="00EB0A08"/>
    <w:rsid w:val="00EB652B"/>
    <w:rsid w:val="00EB6DA7"/>
    <w:rsid w:val="00EB7BAC"/>
    <w:rsid w:val="00EC280F"/>
    <w:rsid w:val="00EC4751"/>
    <w:rsid w:val="00ED21D5"/>
    <w:rsid w:val="00ED31D2"/>
    <w:rsid w:val="00EE3F93"/>
    <w:rsid w:val="00EF2AA6"/>
    <w:rsid w:val="00EF4E5A"/>
    <w:rsid w:val="00EF7267"/>
    <w:rsid w:val="00EF7C92"/>
    <w:rsid w:val="00F018C7"/>
    <w:rsid w:val="00F02AD3"/>
    <w:rsid w:val="00F06673"/>
    <w:rsid w:val="00F10144"/>
    <w:rsid w:val="00F122E0"/>
    <w:rsid w:val="00F12BA2"/>
    <w:rsid w:val="00F2510F"/>
    <w:rsid w:val="00F33F20"/>
    <w:rsid w:val="00F401BB"/>
    <w:rsid w:val="00F420E4"/>
    <w:rsid w:val="00F43179"/>
    <w:rsid w:val="00F50122"/>
    <w:rsid w:val="00F5015F"/>
    <w:rsid w:val="00F506EC"/>
    <w:rsid w:val="00F51F85"/>
    <w:rsid w:val="00F52988"/>
    <w:rsid w:val="00F57422"/>
    <w:rsid w:val="00F74324"/>
    <w:rsid w:val="00F74BA6"/>
    <w:rsid w:val="00F764F9"/>
    <w:rsid w:val="00F81608"/>
    <w:rsid w:val="00F81D8C"/>
    <w:rsid w:val="00F85E7D"/>
    <w:rsid w:val="00F8777F"/>
    <w:rsid w:val="00F94420"/>
    <w:rsid w:val="00F95A1E"/>
    <w:rsid w:val="00F96624"/>
    <w:rsid w:val="00F97F06"/>
    <w:rsid w:val="00FB0417"/>
    <w:rsid w:val="00FB1238"/>
    <w:rsid w:val="00FB235E"/>
    <w:rsid w:val="00FB7D28"/>
    <w:rsid w:val="00FC109C"/>
    <w:rsid w:val="00FC2715"/>
    <w:rsid w:val="00FC32E2"/>
    <w:rsid w:val="00FC4E6A"/>
    <w:rsid w:val="00FD43E8"/>
    <w:rsid w:val="00FD5F40"/>
    <w:rsid w:val="0237D89B"/>
    <w:rsid w:val="02BFA151"/>
    <w:rsid w:val="031676D5"/>
    <w:rsid w:val="0D02D41F"/>
    <w:rsid w:val="0E2A66B9"/>
    <w:rsid w:val="0F9B01F8"/>
    <w:rsid w:val="10D9939A"/>
    <w:rsid w:val="115DC5BC"/>
    <w:rsid w:val="13DC769D"/>
    <w:rsid w:val="14A8670D"/>
    <w:rsid w:val="14BC6A24"/>
    <w:rsid w:val="15F85AAB"/>
    <w:rsid w:val="161ACAE3"/>
    <w:rsid w:val="16BBF7DC"/>
    <w:rsid w:val="18A9CC43"/>
    <w:rsid w:val="1948D98C"/>
    <w:rsid w:val="1A216E9E"/>
    <w:rsid w:val="1B63FF2B"/>
    <w:rsid w:val="20780687"/>
    <w:rsid w:val="20FDC1D8"/>
    <w:rsid w:val="212B3341"/>
    <w:rsid w:val="21AEF136"/>
    <w:rsid w:val="2287F0BE"/>
    <w:rsid w:val="22C703A2"/>
    <w:rsid w:val="23699824"/>
    <w:rsid w:val="238924A4"/>
    <w:rsid w:val="261194A7"/>
    <w:rsid w:val="2A2A0819"/>
    <w:rsid w:val="2C782B0B"/>
    <w:rsid w:val="2EFC06C5"/>
    <w:rsid w:val="2F45EDB6"/>
    <w:rsid w:val="2F76A8AD"/>
    <w:rsid w:val="2FC6CE63"/>
    <w:rsid w:val="33B7C202"/>
    <w:rsid w:val="354D479D"/>
    <w:rsid w:val="3579D914"/>
    <w:rsid w:val="36532CA4"/>
    <w:rsid w:val="3789666C"/>
    <w:rsid w:val="384F27ED"/>
    <w:rsid w:val="3AA3ED02"/>
    <w:rsid w:val="3B261EBC"/>
    <w:rsid w:val="411187C7"/>
    <w:rsid w:val="43195AD7"/>
    <w:rsid w:val="4401BC13"/>
    <w:rsid w:val="4913A1BE"/>
    <w:rsid w:val="49664085"/>
    <w:rsid w:val="4BD796EB"/>
    <w:rsid w:val="4CA500BE"/>
    <w:rsid w:val="51C1C94F"/>
    <w:rsid w:val="5246D86F"/>
    <w:rsid w:val="525026BB"/>
    <w:rsid w:val="52FF3530"/>
    <w:rsid w:val="570A6F81"/>
    <w:rsid w:val="57E90993"/>
    <w:rsid w:val="589CF196"/>
    <w:rsid w:val="58A63FE2"/>
    <w:rsid w:val="5A5F3A43"/>
    <w:rsid w:val="5B517A69"/>
    <w:rsid w:val="5C730AAD"/>
    <w:rsid w:val="64D5FF85"/>
    <w:rsid w:val="66B0AFCE"/>
    <w:rsid w:val="66CF9CA5"/>
    <w:rsid w:val="680315F5"/>
    <w:rsid w:val="6856E4B5"/>
    <w:rsid w:val="69A6D853"/>
    <w:rsid w:val="69B0A777"/>
    <w:rsid w:val="6CDCB61A"/>
    <w:rsid w:val="6E15AA19"/>
    <w:rsid w:val="70DED1BE"/>
    <w:rsid w:val="71B3F96D"/>
    <w:rsid w:val="73041703"/>
    <w:rsid w:val="73979F1E"/>
    <w:rsid w:val="73DCAEC3"/>
    <w:rsid w:val="74C4F95D"/>
    <w:rsid w:val="754D2A69"/>
    <w:rsid w:val="78DA74FC"/>
    <w:rsid w:val="79AD220C"/>
    <w:rsid w:val="7A99B312"/>
    <w:rsid w:val="7EDC22C5"/>
    <w:rsid w:val="7F2B3675"/>
    <w:rsid w:val="7F81A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77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807"/>
    <w:rPr>
      <w:rFonts w:asciiTheme="minorHAnsi" w:eastAsia="Trebuchet MS" w:hAnsiTheme="minorHAnsi" w:cstheme="minorHAnsi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CF1"/>
    <w:pPr>
      <w:keepNext/>
      <w:spacing w:before="240" w:after="60"/>
      <w:ind w:right="425"/>
      <w:outlineLvl w:val="0"/>
    </w:pPr>
    <w:rPr>
      <w:rFonts w:cstheme="majorBidi"/>
      <w:b/>
      <w:bCs/>
      <w:spacing w:val="-4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6807"/>
    <w:pPr>
      <w:keepNext/>
      <w:spacing w:before="240" w:after="60"/>
      <w:ind w:right="425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eastAsiaTheme="minorEastAsia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eastAsiaTheme="minorEastAsia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eastAsiaTheme="minorEastAsia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CF1"/>
    <w:rPr>
      <w:rFonts w:ascii="Trebuchet MS" w:eastAsia="Trebuchet MS" w:hAnsi="Trebuchet MS" w:cstheme="majorBidi"/>
      <w:b/>
      <w:bCs/>
      <w:spacing w:val="-4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66807"/>
    <w:rPr>
      <w:rFonts w:asciiTheme="minorHAnsi" w:eastAsia="Trebuchet MS" w:hAnsiTheme="minorHAnsi" w:cstheme="minorHAnsi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A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78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83B"/>
  </w:style>
  <w:style w:type="paragraph" w:styleId="Footer">
    <w:name w:val="footer"/>
    <w:basedOn w:val="Normal"/>
    <w:link w:val="FooterChar"/>
    <w:uiPriority w:val="99"/>
    <w:unhideWhenUsed/>
    <w:rsid w:val="004B78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83B"/>
  </w:style>
  <w:style w:type="paragraph" w:styleId="ListParagraph">
    <w:name w:val="List Paragraph"/>
    <w:basedOn w:val="Normal"/>
    <w:uiPriority w:val="34"/>
    <w:qFormat/>
    <w:rsid w:val="0031110B"/>
    <w:pPr>
      <w:numPr>
        <w:numId w:val="7"/>
      </w:numPr>
      <w:spacing w:before="240" w:after="240"/>
      <w:ind w:left="357" w:right="425" w:hanging="357"/>
    </w:pPr>
  </w:style>
  <w:style w:type="character" w:styleId="Hyperlink">
    <w:name w:val="Hyperlink"/>
    <w:basedOn w:val="DefaultParagraphFont"/>
    <w:uiPriority w:val="99"/>
    <w:unhideWhenUsed/>
    <w:rsid w:val="00D44CA9"/>
    <w:rPr>
      <w:color w:val="0000FF" w:themeColor="hyperlink"/>
      <w:u w:val="single"/>
    </w:rPr>
  </w:style>
  <w:style w:type="numbering" w:customStyle="1" w:styleId="ICT-List">
    <w:name w:val="ICT-List"/>
    <w:uiPriority w:val="99"/>
    <w:rsid w:val="003D28DF"/>
    <w:pPr>
      <w:numPr>
        <w:numId w:val="6"/>
      </w:numPr>
    </w:pPr>
  </w:style>
  <w:style w:type="numbering" w:customStyle="1" w:styleId="ICT-list0">
    <w:name w:val="ICT-list"/>
    <w:uiPriority w:val="99"/>
    <w:rsid w:val="0041614C"/>
    <w:pPr>
      <w:numPr>
        <w:numId w:val="9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rebuchet MS" w:eastAsia="Trebuchet MS" w:hAnsi="Trebuchet MS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478"/>
    <w:rPr>
      <w:rFonts w:ascii="Trebuchet MS" w:eastAsia="Trebuchet MS" w:hAnsi="Trebuchet MS" w:cs="Trebuchet MS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72563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606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9207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E259E"/>
    <w:rPr>
      <w:rFonts w:ascii="Calibri" w:eastAsiaTheme="minorHAnsi" w:hAnsi="Calibri" w:cs="Times New Roman"/>
      <w:lang w:eastAsia="en-GB"/>
    </w:rPr>
  </w:style>
  <w:style w:type="table" w:styleId="TableGridLight">
    <w:name w:val="Grid Table Light"/>
    <w:basedOn w:val="TableNormal"/>
    <w:uiPriority w:val="40"/>
    <w:rsid w:val="002E259E"/>
    <w:rPr>
      <w:rFonts w:asciiTheme="minorHAnsi" w:eastAsiaTheme="minorHAnsi" w:hAnsiTheme="minorHAnsi" w:cstheme="minorBidi"/>
      <w:sz w:val="22"/>
      <w:szCs w:val="22"/>
      <w:lang w:val="en-GB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3-Accent5">
    <w:name w:val="Grid Table 3 Accent 5"/>
    <w:basedOn w:val="TableNormal"/>
    <w:uiPriority w:val="48"/>
    <w:rsid w:val="002E259E"/>
    <w:rPr>
      <w:rFonts w:asciiTheme="minorHAnsi" w:eastAsiaTheme="minorHAnsi" w:hAnsiTheme="minorHAnsi" w:cstheme="minorBidi"/>
      <w:sz w:val="22"/>
      <w:szCs w:val="22"/>
      <w:lang w:val="en-GB"/>
    </w:rPr>
    <w:tblPr>
      <w:tblStyleRowBandSize w:val="1"/>
      <w:tblStyleColBandSize w:val="1"/>
      <w:tblInd w:w="0" w:type="nil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Grid">
    <w:name w:val="Table Grid"/>
    <w:basedOn w:val="TableNormal"/>
    <w:uiPriority w:val="59"/>
    <w:rsid w:val="0099285B"/>
    <w:rPr>
      <w:rFonts w:ascii="Effra" w:eastAsia="Effra" w:hAnsi="Effra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656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DA7"/>
    <w:rPr>
      <w:rFonts w:ascii="Trebuchet MS" w:eastAsia="Trebuchet MS" w:hAnsi="Trebuchet MS" w:cs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EB6DA7"/>
    <w:rPr>
      <w:vertAlign w:val="superscript"/>
    </w:rPr>
  </w:style>
  <w:style w:type="paragraph" w:customStyle="1" w:styleId="TableBulletPoint">
    <w:name w:val="Table Bullet Point"/>
    <w:basedOn w:val="Normal"/>
    <w:link w:val="TableBulletPointChar"/>
    <w:qFormat/>
    <w:rsid w:val="00E9699E"/>
    <w:pPr>
      <w:spacing w:after="120"/>
      <w:ind w:left="357" w:hanging="357"/>
    </w:pPr>
  </w:style>
  <w:style w:type="character" w:customStyle="1" w:styleId="TableBulletPointChar">
    <w:name w:val="Table Bullet Point Char"/>
    <w:basedOn w:val="DefaultParagraphFont"/>
    <w:link w:val="TableBulletPoint"/>
    <w:rsid w:val="00E9699E"/>
    <w:rPr>
      <w:rFonts w:ascii="Trebuchet MS" w:eastAsia="Trebuchet MS" w:hAnsi="Trebuchet MS" w:cs="Trebuchet MS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2ca63f9-dfcc-4eb3-b9f1-afecb9d93f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1C0E7D9CDF44BB1AB68D1B2364108" ma:contentTypeVersion="6" ma:contentTypeDescription="Create a new document." ma:contentTypeScope="" ma:versionID="875f939b5ed8843f30c8ad60b5a3accf">
  <xsd:schema xmlns:xsd="http://www.w3.org/2001/XMLSchema" xmlns:xs="http://www.w3.org/2001/XMLSchema" xmlns:p="http://schemas.microsoft.com/office/2006/metadata/properties" xmlns:ns2="22ca63f9-dfcc-4eb3-b9f1-afecb9d93f36" targetNamespace="http://schemas.microsoft.com/office/2006/metadata/properties" ma:root="true" ma:fieldsID="72bdeda906c713e94df05382a73c5a9f" ns2:_="">
    <xsd:import namespace="22ca63f9-dfcc-4eb3-b9f1-afecb9d93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a63f9-dfcc-4eb3-b9f1-afecb9d93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821AB-CA93-4310-A5FA-C660ACB67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8CF911-910E-47FF-B555-D6DFCFC937B9}">
  <ds:schemaRefs>
    <ds:schemaRef ds:uri="http://schemas.microsoft.com/office/2006/metadata/properties"/>
    <ds:schemaRef ds:uri="http://schemas.microsoft.com/office/infopath/2007/PartnerControls"/>
    <ds:schemaRef ds:uri="22ca63f9-dfcc-4eb3-b9f1-afecb9d93f36"/>
  </ds:schemaRefs>
</ds:datastoreItem>
</file>

<file path=customXml/itemProps3.xml><?xml version="1.0" encoding="utf-8"?>
<ds:datastoreItem xmlns:ds="http://schemas.openxmlformats.org/officeDocument/2006/customXml" ds:itemID="{2E9E1F6F-0576-4827-B507-15095DD90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a63f9-dfcc-4eb3-b9f1-afecb9d93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835859-9809-4EDB-AD29-53293E18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Technology Acceptable Use Policy</vt:lpstr>
    </vt:vector>
  </TitlesOfParts>
  <Manager/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incident notification form</dc:title>
  <dc:subject>A form to be used for reporting details of potential, suspected, or actual information security incidents to the Information Security team.</dc:subject>
  <dc:creator>
  </dc:creator>
  <cp:keywords>Information Security Incident Notification Form, ICT, incident, security, breach, notify,</cp:keywords>
  <cp:lastModifiedBy>Natalie Laishley</cp:lastModifiedBy>
  <cp:revision>1</cp:revision>
  <dcterms:created xsi:type="dcterms:W3CDTF">2022-07-25T14:29:00Z</dcterms:created>
  <dcterms:modified xsi:type="dcterms:W3CDTF">2024-04-15T07:52:04Z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ent Drive Tag0">
    <vt:lpwstr>429;#ICT|5ab2bb7c-65d7-47ea-93b6-66469acce324</vt:lpwstr>
  </property>
  <property fmtid="{D5CDD505-2E9C-101B-9397-08002B2CF9AE}" pid="3" name="Solent Drive Level 3">
    <vt:lpwstr>57;#IT|c2fe2cba-1f74-4503-98ee-0e1ec38715b8</vt:lpwstr>
  </property>
  <property fmtid="{D5CDD505-2E9C-101B-9397-08002B2CF9AE}" pid="4" name="Solent Drive Tag">
    <vt:lpwstr>199;#Policies|88bd8630-d4bb-41c4-8436-19d99e71ca4c</vt:lpwstr>
  </property>
  <property fmtid="{D5CDD505-2E9C-101B-9397-08002B2CF9AE}" pid="5" name="ContentTypeId">
    <vt:lpwstr>0x01010048C1C0E7D9CDF44BB1AB68D1B2364108</vt:lpwstr>
  </property>
  <property fmtid="{D5CDD505-2E9C-101B-9397-08002B2CF9AE}" pid="6" name="Solent Drive Level 2">
    <vt:lpwstr>115;#Policies, Processes, Procedures, Regulations and Guidelines|8bc821aa-6a6b-4c01-9293-0ccce42c20c3</vt:lpwstr>
  </property>
  <property fmtid="{D5CDD505-2E9C-101B-9397-08002B2CF9AE}" pid="7" name="Solent Drive Level 1">
    <vt:lpwstr>1;#Corporate Govenance|c75e3436-06d4-4995-b570-69fbe9bf9d44</vt:lpwstr>
  </property>
  <property fmtid="{D5CDD505-2E9C-101B-9397-08002B2CF9AE}" pid="8" name="_dlc_DocIdItemGuid">
    <vt:lpwstr>1a3beadc-e820-41c7-96d0-e0bca5218af7</vt:lpwstr>
  </property>
  <property fmtid="{D5CDD505-2E9C-101B-9397-08002B2CF9AE}" pid="9" name="Order">
    <vt:r8>2100</vt:r8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omplianceAssetId">
    <vt:lpwstr/>
  </property>
</Properties>
</file>